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МІНІСТЕРСТВО ОСВІТИ І НАУКИ УКРАЇНИ</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СУМСЬКА ОБЛАСНА РАДА</w:t>
      </w:r>
    </w:p>
    <w:p w:rsidR="00012807" w:rsidRPr="009272D4" w:rsidRDefault="00012807" w:rsidP="006E187D">
      <w:pPr>
        <w:tabs>
          <w:tab w:val="left" w:pos="3719"/>
        </w:tabs>
        <w:spacing w:after="0" w:line="240" w:lineRule="auto"/>
        <w:ind w:firstLine="540"/>
        <w:jc w:val="center"/>
        <w:rPr>
          <w:rFonts w:ascii="Times New Roman" w:hAnsi="Times New Roman" w:cs="Times New Roman"/>
          <w:b/>
          <w:bCs/>
          <w:sz w:val="28"/>
          <w:szCs w:val="28"/>
        </w:rPr>
      </w:pPr>
      <w:r>
        <w:rPr>
          <w:rFonts w:ascii="Times New Roman" w:hAnsi="Times New Roman" w:cs="Times New Roman"/>
          <w:b/>
          <w:bCs/>
          <w:sz w:val="28"/>
          <w:szCs w:val="28"/>
        </w:rPr>
        <w:t>КОМУНАЛЬНИЙ</w:t>
      </w:r>
      <w:r w:rsidRPr="009272D4">
        <w:rPr>
          <w:rFonts w:ascii="Times New Roman" w:hAnsi="Times New Roman" w:cs="Times New Roman"/>
          <w:b/>
          <w:bCs/>
          <w:sz w:val="28"/>
          <w:szCs w:val="28"/>
        </w:rPr>
        <w:t xml:space="preserve"> ЗАКЛАД </w:t>
      </w:r>
    </w:p>
    <w:p w:rsidR="00012807" w:rsidRPr="009272D4" w:rsidRDefault="00012807" w:rsidP="006E187D">
      <w:pPr>
        <w:tabs>
          <w:tab w:val="left" w:pos="3719"/>
        </w:tabs>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СУМСЬКИЙ ОБЛАСНИЙ ІНСТИТУТ ПІСЛЯДИПЛОМНОЇ ПЕДАГОГІЧНОЇ ОСВІТИ</w:t>
      </w:r>
    </w:p>
    <w:p w:rsidR="00012807" w:rsidRPr="009272D4" w:rsidRDefault="00012807" w:rsidP="006E187D">
      <w:pPr>
        <w:spacing w:after="0" w:line="240" w:lineRule="auto"/>
        <w:ind w:firstLine="540"/>
        <w:jc w:val="center"/>
        <w:rPr>
          <w:rFonts w:ascii="Times New Roman" w:hAnsi="Times New Roman" w:cs="Times New Roman"/>
          <w:b/>
          <w:bCs/>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lang w:val="ru-RU"/>
        </w:rPr>
      </w:pPr>
    </w:p>
    <w:p w:rsidR="00012807" w:rsidRPr="009272D4" w:rsidRDefault="00012807" w:rsidP="006E187D">
      <w:pPr>
        <w:spacing w:after="0" w:line="240" w:lineRule="auto"/>
        <w:ind w:firstLine="540"/>
        <w:jc w:val="center"/>
        <w:rPr>
          <w:rFonts w:ascii="Times New Roman" w:hAnsi="Times New Roman" w:cs="Times New Roman"/>
          <w:b/>
          <w:bCs/>
          <w:sz w:val="28"/>
          <w:szCs w:val="28"/>
          <w:lang w:val="ru-RU"/>
        </w:rPr>
      </w:pPr>
    </w:p>
    <w:p w:rsidR="00012807" w:rsidRPr="009272D4" w:rsidRDefault="00012807" w:rsidP="006E187D">
      <w:pPr>
        <w:spacing w:after="0" w:line="240" w:lineRule="auto"/>
        <w:ind w:firstLine="540"/>
        <w:jc w:val="center"/>
        <w:rPr>
          <w:rFonts w:ascii="Times New Roman" w:hAnsi="Times New Roman" w:cs="Times New Roman"/>
          <w:b/>
          <w:bCs/>
          <w:sz w:val="28"/>
          <w:szCs w:val="28"/>
          <w:lang w:val="ru-RU"/>
        </w:rPr>
      </w:pPr>
    </w:p>
    <w:p w:rsidR="00012807" w:rsidRPr="009272D4" w:rsidRDefault="00012807" w:rsidP="006E187D">
      <w:pPr>
        <w:spacing w:after="0" w:line="240" w:lineRule="auto"/>
        <w:ind w:firstLine="540"/>
        <w:jc w:val="center"/>
        <w:rPr>
          <w:rFonts w:ascii="Times New Roman" w:hAnsi="Times New Roman" w:cs="Times New Roman"/>
          <w:b/>
          <w:bCs/>
          <w:sz w:val="28"/>
          <w:szCs w:val="28"/>
          <w:lang w:val="ru-RU"/>
        </w:rPr>
      </w:pPr>
    </w:p>
    <w:p w:rsidR="00012807" w:rsidRPr="009272D4" w:rsidRDefault="00012807" w:rsidP="006E187D">
      <w:pPr>
        <w:spacing w:after="0" w:line="240" w:lineRule="auto"/>
        <w:ind w:firstLine="540"/>
        <w:jc w:val="center"/>
        <w:rPr>
          <w:rFonts w:ascii="Times New Roman" w:hAnsi="Times New Roman" w:cs="Times New Roman"/>
          <w:b/>
          <w:bCs/>
          <w:sz w:val="28"/>
          <w:szCs w:val="28"/>
          <w:lang w:val="ru-RU"/>
        </w:rPr>
      </w:pPr>
    </w:p>
    <w:p w:rsidR="00012807" w:rsidRPr="009272D4" w:rsidRDefault="00012807" w:rsidP="006E187D">
      <w:pPr>
        <w:spacing w:after="0" w:line="240" w:lineRule="auto"/>
        <w:ind w:firstLine="540"/>
        <w:jc w:val="center"/>
        <w:rPr>
          <w:rFonts w:ascii="Times New Roman" w:hAnsi="Times New Roman" w:cs="Times New Roman"/>
          <w:b/>
          <w:bCs/>
          <w:sz w:val="28"/>
          <w:szCs w:val="28"/>
          <w:lang w:val="ru-RU"/>
        </w:rPr>
      </w:pPr>
    </w:p>
    <w:p w:rsidR="00012807" w:rsidRPr="009272D4" w:rsidRDefault="00012807" w:rsidP="006E187D">
      <w:pPr>
        <w:spacing w:after="0" w:line="240" w:lineRule="auto"/>
        <w:ind w:firstLine="540"/>
        <w:jc w:val="center"/>
        <w:rPr>
          <w:rFonts w:ascii="Times New Roman" w:hAnsi="Times New Roman" w:cs="Times New Roman"/>
          <w:b/>
          <w:bCs/>
          <w:sz w:val="28"/>
          <w:szCs w:val="28"/>
          <w:lang w:val="ru-RU"/>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p>
    <w:p w:rsidR="00012807" w:rsidRPr="009272D4" w:rsidRDefault="00012807" w:rsidP="006E187D">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ІНФОРМАЦІЙНО-АНАЛІТИЧНИЙ БЮЛЕТЕНЬ</w:t>
      </w:r>
    </w:p>
    <w:p w:rsidR="00012807" w:rsidRPr="009272D4" w:rsidRDefault="00012807" w:rsidP="006E187D">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ІІ-І</w:t>
      </w:r>
      <w:r w:rsidRPr="009272D4">
        <w:rPr>
          <w:rFonts w:ascii="Times New Roman" w:hAnsi="Times New Roman" w:cs="Times New Roman"/>
          <w:b/>
          <w:bCs/>
          <w:sz w:val="32"/>
          <w:szCs w:val="32"/>
          <w:lang w:val="en-US"/>
        </w:rPr>
        <w:t>V</w:t>
      </w:r>
      <w:r w:rsidRPr="009272D4">
        <w:rPr>
          <w:rFonts w:ascii="Times New Roman" w:hAnsi="Times New Roman" w:cs="Times New Roman"/>
          <w:b/>
          <w:bCs/>
          <w:sz w:val="32"/>
          <w:szCs w:val="32"/>
        </w:rPr>
        <w:t xml:space="preserve"> ЕТАПІВ ВСЕУКРАЇНСЬКОЇ УЧНІВСЬКОЇ ОЛІМПІАДИ</w:t>
      </w:r>
    </w:p>
    <w:p w:rsidR="00012807" w:rsidRPr="00610685" w:rsidRDefault="00012807" w:rsidP="006E187D">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 xml:space="preserve"> З ФРАНЦУЗЬКОЇ МОВ</w:t>
      </w:r>
      <w:r w:rsidRPr="00610685">
        <w:rPr>
          <w:rFonts w:ascii="Times New Roman" w:hAnsi="Times New Roman" w:cs="Times New Roman"/>
          <w:b/>
          <w:bCs/>
          <w:sz w:val="32"/>
          <w:szCs w:val="32"/>
        </w:rPr>
        <w:t>И</w:t>
      </w:r>
    </w:p>
    <w:p w:rsidR="00012807" w:rsidRPr="009272D4" w:rsidRDefault="00012807" w:rsidP="006E187D">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У 2016-2017 НАВЧАЛЬНОМУ РОЦІ</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lang w:val="ru-RU"/>
        </w:rPr>
      </w:pPr>
    </w:p>
    <w:p w:rsidR="00012807" w:rsidRPr="009272D4" w:rsidRDefault="00012807" w:rsidP="006E187D">
      <w:pPr>
        <w:spacing w:after="0" w:line="240" w:lineRule="auto"/>
        <w:ind w:firstLine="540"/>
        <w:rPr>
          <w:rFonts w:ascii="Times New Roman" w:hAnsi="Times New Roman" w:cs="Times New Roman"/>
          <w:sz w:val="28"/>
          <w:szCs w:val="28"/>
          <w:lang w:val="ru-RU"/>
        </w:rPr>
      </w:pPr>
    </w:p>
    <w:p w:rsidR="00012807" w:rsidRPr="009272D4" w:rsidRDefault="00012807" w:rsidP="006E187D">
      <w:pPr>
        <w:spacing w:after="0" w:line="240" w:lineRule="auto"/>
        <w:ind w:firstLine="540"/>
        <w:rPr>
          <w:rFonts w:ascii="Times New Roman" w:hAnsi="Times New Roman" w:cs="Times New Roman"/>
          <w:sz w:val="28"/>
          <w:szCs w:val="28"/>
          <w:lang w:val="ru-RU"/>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9272D4" w:rsidRDefault="00012807" w:rsidP="006E187D">
      <w:pPr>
        <w:spacing w:after="0" w:line="240" w:lineRule="auto"/>
        <w:ind w:firstLine="540"/>
        <w:rPr>
          <w:rFonts w:ascii="Times New Roman" w:hAnsi="Times New Roman" w:cs="Times New Roman"/>
          <w:sz w:val="28"/>
          <w:szCs w:val="28"/>
        </w:rPr>
      </w:pPr>
    </w:p>
    <w:p w:rsidR="00012807" w:rsidRPr="00B24B36" w:rsidRDefault="00012807" w:rsidP="006E187D">
      <w:pPr>
        <w:spacing w:after="0" w:line="240" w:lineRule="auto"/>
        <w:ind w:firstLine="540"/>
        <w:jc w:val="center"/>
        <w:rPr>
          <w:rFonts w:ascii="Times New Roman" w:hAnsi="Times New Roman" w:cs="Times New Roman"/>
          <w:sz w:val="28"/>
          <w:szCs w:val="28"/>
        </w:rPr>
      </w:pPr>
      <w:r w:rsidRPr="00B24B36">
        <w:rPr>
          <w:rFonts w:ascii="Times New Roman" w:hAnsi="Times New Roman" w:cs="Times New Roman"/>
          <w:sz w:val="28"/>
          <w:szCs w:val="28"/>
        </w:rPr>
        <w:t>Суми – 2017</w:t>
      </w:r>
      <w:r w:rsidRPr="00B24B36">
        <w:rPr>
          <w:rFonts w:ascii="Times New Roman" w:hAnsi="Times New Roman" w:cs="Times New Roman"/>
          <w:sz w:val="28"/>
          <w:szCs w:val="28"/>
        </w:rPr>
        <w:br/>
      </w:r>
    </w:p>
    <w:p w:rsidR="00012807" w:rsidRPr="009272D4" w:rsidRDefault="00012807" w:rsidP="0053591F">
      <w:pPr>
        <w:spacing w:after="0" w:line="240" w:lineRule="auto"/>
        <w:jc w:val="center"/>
        <w:rPr>
          <w:rFonts w:ascii="Times New Roman" w:hAnsi="Times New Roman" w:cs="Times New Roman"/>
          <w:sz w:val="28"/>
          <w:szCs w:val="28"/>
        </w:rPr>
      </w:pPr>
      <w:r>
        <w:rPr>
          <w:noProof/>
          <w:lang w:val="ru-RU" w:eastAsia="ru-RU"/>
        </w:rPr>
        <w:pict>
          <v:rect id="_x0000_s1026" style="position:absolute;left:0;text-align:left;margin-left:220pt;margin-top:2.45pt;width:49.5pt;height:27pt;z-index:251654144" stroked="f"/>
        </w:pict>
      </w:r>
      <w:r w:rsidRPr="009272D4">
        <w:rPr>
          <w:rFonts w:ascii="Times New Roman" w:hAnsi="Times New Roman" w:cs="Times New Roman"/>
          <w:b/>
          <w:bCs/>
          <w:sz w:val="28"/>
          <w:szCs w:val="28"/>
        </w:rPr>
        <w:br w:type="page"/>
      </w:r>
      <w:r w:rsidRPr="009272D4">
        <w:rPr>
          <w:rFonts w:ascii="Times New Roman" w:hAnsi="Times New Roman" w:cs="Times New Roman"/>
          <w:sz w:val="28"/>
          <w:szCs w:val="28"/>
        </w:rPr>
        <w:t>Рекомендовано до друку вченою радою Комунального закладу</w:t>
      </w:r>
    </w:p>
    <w:p w:rsidR="00012807" w:rsidRPr="009272D4" w:rsidRDefault="00012807" w:rsidP="0053591F">
      <w:pPr>
        <w:tabs>
          <w:tab w:val="left" w:pos="3719"/>
        </w:tabs>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Сумський обласний інститут післядипломної педагогічної освіти</w:t>
      </w:r>
    </w:p>
    <w:p w:rsidR="00012807" w:rsidRPr="009272D4" w:rsidRDefault="00012807" w:rsidP="0053591F">
      <w:pPr>
        <w:tabs>
          <w:tab w:val="left" w:pos="371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w:t>
      </w:r>
      <w:r w:rsidRPr="009272D4">
        <w:rPr>
          <w:rFonts w:ascii="Times New Roman" w:hAnsi="Times New Roman" w:cs="Times New Roman"/>
          <w:sz w:val="28"/>
          <w:szCs w:val="28"/>
        </w:rPr>
        <w:t xml:space="preserve">2017 р, протокол № </w:t>
      </w:r>
      <w:r>
        <w:rPr>
          <w:rFonts w:ascii="Times New Roman" w:hAnsi="Times New Roman" w:cs="Times New Roman"/>
          <w:sz w:val="28"/>
          <w:szCs w:val="28"/>
        </w:rPr>
        <w:t>5</w:t>
      </w:r>
    </w:p>
    <w:p w:rsidR="00012807" w:rsidRPr="009272D4" w:rsidRDefault="00012807" w:rsidP="0053591F">
      <w:pPr>
        <w:tabs>
          <w:tab w:val="left" w:pos="3719"/>
        </w:tabs>
        <w:spacing w:after="0" w:line="240" w:lineRule="auto"/>
        <w:ind w:firstLine="540"/>
        <w:jc w:val="center"/>
        <w:rPr>
          <w:rFonts w:ascii="Times New Roman" w:hAnsi="Times New Roman" w:cs="Times New Roman"/>
          <w:sz w:val="28"/>
          <w:szCs w:val="28"/>
        </w:rPr>
      </w:pPr>
    </w:p>
    <w:p w:rsidR="00012807" w:rsidRPr="009272D4" w:rsidRDefault="00012807" w:rsidP="0053591F">
      <w:pPr>
        <w:tabs>
          <w:tab w:val="left" w:pos="3719"/>
        </w:tabs>
        <w:spacing w:after="0" w:line="240" w:lineRule="auto"/>
        <w:ind w:firstLine="540"/>
        <w:jc w:val="center"/>
        <w:rPr>
          <w:rFonts w:ascii="Times New Roman" w:hAnsi="Times New Roman" w:cs="Times New Roman"/>
          <w:sz w:val="28"/>
          <w:szCs w:val="28"/>
        </w:rPr>
      </w:pPr>
    </w:p>
    <w:p w:rsidR="00012807" w:rsidRPr="009272D4" w:rsidRDefault="00012807" w:rsidP="0053591F">
      <w:pPr>
        <w:tabs>
          <w:tab w:val="left" w:pos="3719"/>
        </w:tabs>
        <w:spacing w:after="0" w:line="240" w:lineRule="auto"/>
        <w:ind w:firstLine="540"/>
        <w:rPr>
          <w:rFonts w:ascii="Times New Roman" w:hAnsi="Times New Roman" w:cs="Times New Roman"/>
          <w:sz w:val="28"/>
          <w:szCs w:val="28"/>
        </w:rPr>
      </w:pPr>
    </w:p>
    <w:p w:rsidR="00012807" w:rsidRPr="003B327D" w:rsidRDefault="00012807" w:rsidP="0053591F">
      <w:pPr>
        <w:spacing w:after="0" w:line="240" w:lineRule="auto"/>
        <w:ind w:firstLine="540"/>
        <w:rPr>
          <w:rFonts w:ascii="Times New Roman" w:hAnsi="Times New Roman" w:cs="Times New Roman"/>
          <w:sz w:val="28"/>
          <w:szCs w:val="28"/>
          <w:lang w:val="ru-RU"/>
        </w:rPr>
      </w:pPr>
    </w:p>
    <w:p w:rsidR="00012807" w:rsidRPr="003B327D" w:rsidRDefault="00012807" w:rsidP="0053591F">
      <w:pPr>
        <w:spacing w:after="0" w:line="240" w:lineRule="auto"/>
        <w:ind w:firstLine="540"/>
        <w:rPr>
          <w:rFonts w:ascii="Times New Roman" w:hAnsi="Times New Roman" w:cs="Times New Roman"/>
          <w:sz w:val="28"/>
          <w:szCs w:val="28"/>
          <w:lang w:val="en-US"/>
        </w:rPr>
      </w:pPr>
    </w:p>
    <w:p w:rsidR="00012807" w:rsidRPr="009272D4" w:rsidRDefault="00012807" w:rsidP="003B327D">
      <w:pPr>
        <w:spacing w:after="0" w:line="240" w:lineRule="auto"/>
        <w:ind w:firstLine="540"/>
        <w:rPr>
          <w:rFonts w:ascii="Times New Roman" w:hAnsi="Times New Roman" w:cs="Times New Roman"/>
          <w:b/>
          <w:bCs/>
          <w:sz w:val="28"/>
          <w:szCs w:val="28"/>
        </w:rPr>
      </w:pPr>
      <w:r w:rsidRPr="009272D4">
        <w:rPr>
          <w:rFonts w:ascii="Times New Roman" w:hAnsi="Times New Roman" w:cs="Times New Roman"/>
          <w:b/>
          <w:bCs/>
          <w:sz w:val="28"/>
          <w:szCs w:val="28"/>
        </w:rPr>
        <w:t xml:space="preserve">Рецензенти: </w:t>
      </w:r>
    </w:p>
    <w:p w:rsidR="00012807" w:rsidRPr="009272D4" w:rsidRDefault="00012807" w:rsidP="003B327D">
      <w:pPr>
        <w:spacing w:after="0" w:line="240" w:lineRule="auto"/>
        <w:ind w:firstLine="540"/>
        <w:jc w:val="both"/>
        <w:rPr>
          <w:rFonts w:ascii="Times New Roman" w:hAnsi="Times New Roman" w:cs="Times New Roman"/>
        </w:rPr>
      </w:pPr>
      <w:r w:rsidRPr="009272D4">
        <w:rPr>
          <w:rFonts w:ascii="Times New Roman" w:hAnsi="Times New Roman" w:cs="Times New Roman"/>
          <w:b/>
          <w:bCs/>
          <w:sz w:val="28"/>
          <w:szCs w:val="28"/>
        </w:rPr>
        <w:t xml:space="preserve">Боряк Н.О. – </w:t>
      </w:r>
      <w:r w:rsidRPr="009272D4">
        <w:rPr>
          <w:rFonts w:ascii="Times New Roman" w:hAnsi="Times New Roman" w:cs="Times New Roman"/>
          <w:sz w:val="28"/>
          <w:szCs w:val="28"/>
        </w:rPr>
        <w:t>старший викладач кафедри теорії та практики романо-германських мов Сумського державного педагогічного університету ім. А.С.Макаренка</w:t>
      </w:r>
    </w:p>
    <w:p w:rsidR="00012807" w:rsidRPr="00FF5C85" w:rsidRDefault="00012807" w:rsidP="003B327D">
      <w:pPr>
        <w:spacing w:after="0" w:line="240" w:lineRule="auto"/>
        <w:ind w:firstLine="540"/>
        <w:jc w:val="both"/>
        <w:rPr>
          <w:rFonts w:ascii="Times New Roman" w:hAnsi="Times New Roman" w:cs="Times New Roman"/>
          <w:sz w:val="28"/>
          <w:szCs w:val="28"/>
        </w:rPr>
      </w:pPr>
      <w:r w:rsidRPr="00610685">
        <w:rPr>
          <w:rFonts w:ascii="Times New Roman" w:hAnsi="Times New Roman" w:cs="Times New Roman"/>
          <w:b/>
          <w:bCs/>
          <w:sz w:val="28"/>
          <w:szCs w:val="28"/>
        </w:rPr>
        <w:t>Логвиненко Ю.В</w:t>
      </w:r>
      <w:r w:rsidRPr="00610685">
        <w:rPr>
          <w:rFonts w:ascii="Times New Roman" w:hAnsi="Times New Roman" w:cs="Times New Roman"/>
          <w:sz w:val="28"/>
          <w:szCs w:val="28"/>
        </w:rPr>
        <w:t>.</w:t>
      </w:r>
      <w:r w:rsidRPr="00FF5C85">
        <w:rPr>
          <w:rFonts w:ascii="Times New Roman" w:hAnsi="Times New Roman" w:cs="Times New Roman"/>
          <w:b/>
          <w:bCs/>
          <w:sz w:val="28"/>
          <w:szCs w:val="28"/>
        </w:rPr>
        <w:t xml:space="preserve"> </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кандидат філологічних наук, доцент</w:t>
      </w:r>
      <w:r>
        <w:rPr>
          <w:rFonts w:ascii="Times New Roman" w:hAnsi="Times New Roman" w:cs="Times New Roman"/>
          <w:sz w:val="28"/>
          <w:szCs w:val="28"/>
        </w:rPr>
        <w:t>, доцент</w:t>
      </w:r>
      <w:r w:rsidRPr="009272D4">
        <w:rPr>
          <w:rFonts w:ascii="Times New Roman" w:hAnsi="Times New Roman" w:cs="Times New Roman"/>
          <w:sz w:val="28"/>
          <w:szCs w:val="28"/>
        </w:rPr>
        <w:t xml:space="preserve"> кафедри </w:t>
      </w:r>
      <w:r w:rsidRPr="00610685">
        <w:rPr>
          <w:rFonts w:ascii="Times New Roman" w:hAnsi="Times New Roman" w:cs="Times New Roman"/>
          <w:sz w:val="28"/>
          <w:szCs w:val="28"/>
        </w:rPr>
        <w:t xml:space="preserve"> </w:t>
      </w:r>
      <w:r w:rsidRPr="009272D4">
        <w:rPr>
          <w:rFonts w:ascii="Times New Roman" w:hAnsi="Times New Roman" w:cs="Times New Roman"/>
          <w:sz w:val="28"/>
          <w:szCs w:val="28"/>
        </w:rPr>
        <w:t>соціально-гуманітарної освіти</w:t>
      </w:r>
      <w:r w:rsidRPr="00610685">
        <w:rPr>
          <w:rFonts w:ascii="Times New Roman" w:hAnsi="Times New Roman" w:cs="Times New Roman"/>
          <w:sz w:val="28"/>
          <w:szCs w:val="28"/>
        </w:rPr>
        <w:t xml:space="preserve"> Сумського ОІППО</w:t>
      </w:r>
    </w:p>
    <w:p w:rsidR="00012807" w:rsidRPr="00FF5C85" w:rsidRDefault="00012807" w:rsidP="003B327D">
      <w:pPr>
        <w:spacing w:after="0" w:line="240" w:lineRule="auto"/>
        <w:ind w:firstLine="540"/>
        <w:rPr>
          <w:rFonts w:ascii="Times New Roman" w:hAnsi="Times New Roman" w:cs="Times New Roman"/>
          <w:sz w:val="28"/>
          <w:szCs w:val="28"/>
        </w:rPr>
      </w:pPr>
    </w:p>
    <w:p w:rsidR="00012807" w:rsidRPr="009272D4" w:rsidRDefault="00012807" w:rsidP="003B327D">
      <w:pPr>
        <w:spacing w:after="0" w:line="240" w:lineRule="auto"/>
        <w:ind w:firstLine="540"/>
        <w:rPr>
          <w:rFonts w:ascii="Times New Roman" w:hAnsi="Times New Roman" w:cs="Times New Roman"/>
          <w:sz w:val="28"/>
          <w:szCs w:val="28"/>
        </w:rPr>
      </w:pPr>
    </w:p>
    <w:p w:rsidR="00012807" w:rsidRPr="009272D4" w:rsidRDefault="00012807" w:rsidP="0053591F">
      <w:pPr>
        <w:spacing w:after="0" w:line="240" w:lineRule="auto"/>
        <w:ind w:firstLine="540"/>
        <w:rPr>
          <w:rFonts w:ascii="Times New Roman" w:hAnsi="Times New Roman" w:cs="Times New Roman"/>
          <w:sz w:val="28"/>
          <w:szCs w:val="28"/>
        </w:rPr>
      </w:pPr>
    </w:p>
    <w:p w:rsidR="00012807" w:rsidRPr="009272D4" w:rsidRDefault="00012807" w:rsidP="0053591F">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 xml:space="preserve">Упорядники: </w:t>
      </w:r>
    </w:p>
    <w:p w:rsidR="00012807" w:rsidRPr="009272D4" w:rsidRDefault="00012807" w:rsidP="0053591F">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 xml:space="preserve">Ярмак І.В. – </w:t>
      </w:r>
      <w:r w:rsidRPr="009272D4">
        <w:rPr>
          <w:rFonts w:ascii="Times New Roman" w:hAnsi="Times New Roman" w:cs="Times New Roman"/>
          <w:sz w:val="28"/>
          <w:szCs w:val="28"/>
        </w:rPr>
        <w:t xml:space="preserve">методист з іноземних мов навчально-методичного відділу координації освітньої діяльності та професійного розвитку </w:t>
      </w:r>
    </w:p>
    <w:p w:rsidR="00012807" w:rsidRPr="009272D4" w:rsidRDefault="00012807" w:rsidP="0053591F">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 xml:space="preserve">Клюніна Н.В. – </w:t>
      </w:r>
      <w:r w:rsidRPr="009272D4">
        <w:rPr>
          <w:rFonts w:ascii="Times New Roman" w:hAnsi="Times New Roman" w:cs="Times New Roman"/>
          <w:sz w:val="28"/>
          <w:szCs w:val="28"/>
        </w:rPr>
        <w:t xml:space="preserve">ст. викладач кафедри соціально-гуманітарної освіти, методист з іноземних мов навчально-методичного відділу координації освітньої діяльності та професійного розвитку </w:t>
      </w:r>
    </w:p>
    <w:p w:rsidR="00012807" w:rsidRDefault="00012807" w:rsidP="0053591F">
      <w:pPr>
        <w:spacing w:after="0" w:line="240" w:lineRule="auto"/>
        <w:ind w:firstLine="540"/>
        <w:rPr>
          <w:rFonts w:ascii="Times New Roman" w:hAnsi="Times New Roman" w:cs="Times New Roman"/>
          <w:sz w:val="28"/>
          <w:szCs w:val="28"/>
          <w:lang w:val="ru-RU"/>
        </w:rPr>
      </w:pPr>
      <w:r w:rsidRPr="009272D4">
        <w:rPr>
          <w:rFonts w:ascii="Times New Roman" w:hAnsi="Times New Roman" w:cs="Times New Roman"/>
          <w:b/>
          <w:bCs/>
          <w:sz w:val="28"/>
          <w:szCs w:val="28"/>
        </w:rPr>
        <w:t xml:space="preserve">Скирта В.С. – </w:t>
      </w:r>
      <w:r w:rsidRPr="009272D4">
        <w:rPr>
          <w:rFonts w:ascii="Times New Roman" w:hAnsi="Times New Roman" w:cs="Times New Roman"/>
          <w:sz w:val="28"/>
          <w:szCs w:val="28"/>
        </w:rPr>
        <w:t>викладач кафедри соціально-гуманітарної освіти</w:t>
      </w:r>
    </w:p>
    <w:p w:rsidR="00012807" w:rsidRDefault="00012807" w:rsidP="0053591F">
      <w:pPr>
        <w:spacing w:after="0" w:line="240" w:lineRule="auto"/>
        <w:ind w:firstLine="540"/>
        <w:rPr>
          <w:rFonts w:ascii="Times New Roman" w:hAnsi="Times New Roman" w:cs="Times New Roman"/>
          <w:sz w:val="28"/>
          <w:szCs w:val="28"/>
          <w:lang w:val="ru-RU"/>
        </w:rPr>
      </w:pPr>
    </w:p>
    <w:p w:rsidR="00012807" w:rsidRDefault="00012807" w:rsidP="0053591F">
      <w:pPr>
        <w:spacing w:after="0" w:line="240" w:lineRule="auto"/>
        <w:ind w:firstLine="540"/>
        <w:rPr>
          <w:rFonts w:ascii="Times New Roman" w:hAnsi="Times New Roman" w:cs="Times New Roman"/>
          <w:sz w:val="28"/>
          <w:szCs w:val="28"/>
          <w:lang w:val="ru-RU"/>
        </w:rPr>
      </w:pPr>
    </w:p>
    <w:p w:rsidR="00012807" w:rsidRPr="00FF5C85" w:rsidRDefault="00012807" w:rsidP="0053591F">
      <w:pPr>
        <w:spacing w:after="0" w:line="240" w:lineRule="auto"/>
        <w:rPr>
          <w:rFonts w:ascii="Times New Roman" w:hAnsi="Times New Roman" w:cs="Times New Roman"/>
          <w:sz w:val="28"/>
          <w:szCs w:val="28"/>
          <w:lang w:val="ru-RU"/>
        </w:rPr>
      </w:pPr>
    </w:p>
    <w:p w:rsidR="00012807" w:rsidRPr="009272D4" w:rsidRDefault="00012807" w:rsidP="0053591F">
      <w:pPr>
        <w:spacing w:after="0" w:line="240" w:lineRule="auto"/>
        <w:ind w:firstLine="540"/>
        <w:jc w:val="both"/>
        <w:rPr>
          <w:rFonts w:ascii="Times New Roman" w:hAnsi="Times New Roman" w:cs="Times New Roman"/>
          <w:b/>
          <w:bCs/>
          <w:sz w:val="28"/>
          <w:szCs w:val="28"/>
        </w:rPr>
      </w:pPr>
    </w:p>
    <w:p w:rsidR="00012807" w:rsidRPr="00D90952" w:rsidRDefault="00012807" w:rsidP="0053591F">
      <w:pPr>
        <w:ind w:firstLine="708"/>
        <w:jc w:val="both"/>
        <w:rPr>
          <w:rFonts w:ascii="Times New Roman" w:hAnsi="Times New Roman" w:cs="Times New Roman"/>
          <w:sz w:val="28"/>
          <w:szCs w:val="28"/>
        </w:rPr>
      </w:pPr>
      <w:r w:rsidRPr="00D90952">
        <w:rPr>
          <w:rFonts w:ascii="Times New Roman" w:hAnsi="Times New Roman" w:cs="Times New Roman"/>
          <w:sz w:val="28"/>
          <w:szCs w:val="28"/>
        </w:rPr>
        <w:t>Інформаційно-аналітичний бюлетень ІІ-І</w:t>
      </w:r>
      <w:r>
        <w:rPr>
          <w:rFonts w:ascii="Times New Roman" w:hAnsi="Times New Roman" w:cs="Times New Roman"/>
          <w:sz w:val="28"/>
          <w:szCs w:val="28"/>
          <w:lang w:val="en-US"/>
        </w:rPr>
        <w:t>V</w:t>
      </w:r>
      <w:r w:rsidRPr="00D90952">
        <w:rPr>
          <w:rFonts w:ascii="Times New Roman" w:hAnsi="Times New Roman" w:cs="Times New Roman"/>
          <w:sz w:val="28"/>
          <w:szCs w:val="28"/>
        </w:rPr>
        <w:t xml:space="preserve"> етапів Всеукраїнської учнівської олімпіади з французької мови у 2016-2017 навчальному році</w:t>
      </w:r>
      <w:r>
        <w:rPr>
          <w:rFonts w:ascii="Times New Roman" w:hAnsi="Times New Roman" w:cs="Times New Roman"/>
          <w:sz w:val="28"/>
          <w:szCs w:val="28"/>
        </w:rPr>
        <w:t>.</w:t>
      </w:r>
      <w:r w:rsidRPr="00D90952">
        <w:rPr>
          <w:rFonts w:ascii="Times New Roman" w:hAnsi="Times New Roman" w:cs="Times New Roman"/>
          <w:sz w:val="28"/>
          <w:szCs w:val="28"/>
        </w:rPr>
        <w:t xml:space="preserve"> Упор. </w:t>
      </w:r>
      <w:r>
        <w:rPr>
          <w:rFonts w:ascii="Times New Roman" w:hAnsi="Times New Roman" w:cs="Times New Roman"/>
          <w:sz w:val="28"/>
          <w:szCs w:val="28"/>
        </w:rPr>
        <w:t>І.В. Ярмак, Н</w:t>
      </w:r>
      <w:r w:rsidRPr="00D90952">
        <w:rPr>
          <w:rFonts w:ascii="Times New Roman" w:hAnsi="Times New Roman" w:cs="Times New Roman"/>
          <w:sz w:val="28"/>
          <w:szCs w:val="28"/>
        </w:rPr>
        <w:t>.</w:t>
      </w:r>
      <w:r>
        <w:rPr>
          <w:rFonts w:ascii="Times New Roman" w:hAnsi="Times New Roman" w:cs="Times New Roman"/>
          <w:sz w:val="28"/>
          <w:szCs w:val="28"/>
        </w:rPr>
        <w:t>В. Клюніна, В.С. Скирта</w:t>
      </w:r>
      <w:r w:rsidRPr="00D90952">
        <w:rPr>
          <w:rFonts w:ascii="Times New Roman" w:hAnsi="Times New Roman" w:cs="Times New Roman"/>
          <w:sz w:val="28"/>
          <w:szCs w:val="28"/>
        </w:rPr>
        <w:t xml:space="preserve"> – Суми</w:t>
      </w:r>
      <w:r>
        <w:rPr>
          <w:rFonts w:ascii="Times New Roman" w:hAnsi="Times New Roman" w:cs="Times New Roman"/>
          <w:sz w:val="28"/>
          <w:szCs w:val="28"/>
        </w:rPr>
        <w:t xml:space="preserve"> </w:t>
      </w:r>
      <w:r w:rsidRPr="00D90952">
        <w:rPr>
          <w:rFonts w:ascii="Times New Roman" w:hAnsi="Times New Roman" w:cs="Times New Roman"/>
          <w:sz w:val="28"/>
          <w:szCs w:val="28"/>
        </w:rPr>
        <w:t>: НВВ СОІППО, 201</w:t>
      </w:r>
      <w:r>
        <w:rPr>
          <w:rFonts w:ascii="Times New Roman" w:hAnsi="Times New Roman" w:cs="Times New Roman"/>
          <w:sz w:val="28"/>
          <w:szCs w:val="28"/>
        </w:rPr>
        <w:t>7</w:t>
      </w:r>
      <w:r w:rsidRPr="00D90952">
        <w:rPr>
          <w:rFonts w:ascii="Times New Roman" w:hAnsi="Times New Roman" w:cs="Times New Roman"/>
          <w:sz w:val="28"/>
          <w:szCs w:val="28"/>
        </w:rPr>
        <w:t xml:space="preserve">. – </w:t>
      </w:r>
      <w:r>
        <w:rPr>
          <w:rFonts w:ascii="Times New Roman" w:hAnsi="Times New Roman" w:cs="Times New Roman"/>
          <w:sz w:val="28"/>
          <w:szCs w:val="28"/>
        </w:rPr>
        <w:t>80</w:t>
      </w:r>
      <w:r w:rsidRPr="00D90952">
        <w:rPr>
          <w:rFonts w:ascii="Times New Roman" w:hAnsi="Times New Roman" w:cs="Times New Roman"/>
          <w:sz w:val="28"/>
          <w:szCs w:val="28"/>
        </w:rPr>
        <w:t xml:space="preserve"> с. </w:t>
      </w:r>
    </w:p>
    <w:p w:rsidR="00012807" w:rsidRPr="00D90952" w:rsidRDefault="00012807" w:rsidP="0053591F">
      <w:pPr>
        <w:spacing w:after="0" w:line="240" w:lineRule="auto"/>
        <w:ind w:firstLine="660"/>
        <w:jc w:val="both"/>
        <w:rPr>
          <w:rFonts w:ascii="Times New Roman" w:hAnsi="Times New Roman" w:cs="Times New Roman"/>
          <w:sz w:val="28"/>
          <w:szCs w:val="28"/>
        </w:rPr>
      </w:pPr>
    </w:p>
    <w:p w:rsidR="00012807" w:rsidRPr="00D90952" w:rsidRDefault="00012807" w:rsidP="0053591F">
      <w:pPr>
        <w:spacing w:after="0" w:line="240" w:lineRule="auto"/>
        <w:ind w:firstLine="540"/>
        <w:rPr>
          <w:rFonts w:ascii="Times New Roman" w:hAnsi="Times New Roman" w:cs="Times New Roman"/>
          <w:b/>
          <w:bCs/>
          <w:sz w:val="28"/>
          <w:szCs w:val="28"/>
        </w:rPr>
      </w:pPr>
    </w:p>
    <w:p w:rsidR="00012807" w:rsidRPr="009272D4" w:rsidRDefault="00012807" w:rsidP="0053591F">
      <w:pPr>
        <w:spacing w:after="0" w:line="240" w:lineRule="auto"/>
        <w:ind w:firstLine="540"/>
        <w:rPr>
          <w:rFonts w:ascii="Times New Roman" w:hAnsi="Times New Roman" w:cs="Times New Roman"/>
          <w:b/>
          <w:bCs/>
          <w:sz w:val="28"/>
          <w:szCs w:val="28"/>
        </w:rPr>
      </w:pPr>
    </w:p>
    <w:p w:rsidR="00012807" w:rsidRPr="003B327D" w:rsidRDefault="00012807" w:rsidP="0053591F">
      <w:pPr>
        <w:spacing w:after="0" w:line="240" w:lineRule="auto"/>
        <w:ind w:firstLine="540"/>
        <w:rPr>
          <w:rFonts w:ascii="Times New Roman" w:hAnsi="Times New Roman" w:cs="Times New Roman"/>
          <w:sz w:val="28"/>
          <w:szCs w:val="28"/>
          <w:lang w:val="en-US"/>
        </w:rPr>
      </w:pPr>
    </w:p>
    <w:p w:rsidR="00012807" w:rsidRPr="009272D4" w:rsidRDefault="00012807" w:rsidP="0053591F">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Інформаційно-аналітичний бюлетень містить нормативні документи та аналітичні матеріали проведення ІІ-І</w:t>
      </w:r>
      <w:r w:rsidRPr="009272D4">
        <w:rPr>
          <w:rFonts w:ascii="Times New Roman" w:hAnsi="Times New Roman" w:cs="Times New Roman"/>
          <w:sz w:val="28"/>
          <w:szCs w:val="28"/>
          <w:lang w:val="en-US"/>
        </w:rPr>
        <w:t>V</w:t>
      </w:r>
      <w:r w:rsidRPr="009272D4">
        <w:rPr>
          <w:rFonts w:ascii="Times New Roman" w:hAnsi="Times New Roman" w:cs="Times New Roman"/>
          <w:sz w:val="28"/>
          <w:szCs w:val="28"/>
        </w:rPr>
        <w:t xml:space="preserve"> етапів Всеукр</w:t>
      </w:r>
      <w:r>
        <w:rPr>
          <w:rFonts w:ascii="Times New Roman" w:hAnsi="Times New Roman" w:cs="Times New Roman"/>
          <w:sz w:val="28"/>
          <w:szCs w:val="28"/>
        </w:rPr>
        <w:t>аїнської учнівської олімпіади з французької</w:t>
      </w:r>
      <w:r w:rsidRPr="009272D4">
        <w:rPr>
          <w:rFonts w:ascii="Times New Roman" w:hAnsi="Times New Roman" w:cs="Times New Roman"/>
          <w:sz w:val="28"/>
          <w:szCs w:val="28"/>
        </w:rPr>
        <w:t xml:space="preserve"> мов</w:t>
      </w:r>
      <w:r>
        <w:rPr>
          <w:rFonts w:ascii="Times New Roman" w:hAnsi="Times New Roman" w:cs="Times New Roman"/>
          <w:sz w:val="28"/>
          <w:szCs w:val="28"/>
        </w:rPr>
        <w:t>и</w:t>
      </w:r>
      <w:r w:rsidRPr="009272D4">
        <w:rPr>
          <w:rFonts w:ascii="Times New Roman" w:hAnsi="Times New Roman" w:cs="Times New Roman"/>
          <w:sz w:val="28"/>
          <w:szCs w:val="28"/>
        </w:rPr>
        <w:t xml:space="preserve">. Бюлетень рекомендовано методистам районних (міських) відділів (управлінь) освіти до використання в роботі як інформаційний матеріал та зразок оформлення відповідної документації, а також учителям </w:t>
      </w:r>
      <w:r>
        <w:rPr>
          <w:rFonts w:ascii="Times New Roman" w:hAnsi="Times New Roman" w:cs="Times New Roman"/>
          <w:sz w:val="28"/>
          <w:szCs w:val="28"/>
        </w:rPr>
        <w:t>французької</w:t>
      </w:r>
      <w:r w:rsidRPr="009272D4">
        <w:rPr>
          <w:rFonts w:ascii="Times New Roman" w:hAnsi="Times New Roman" w:cs="Times New Roman"/>
          <w:sz w:val="28"/>
          <w:szCs w:val="28"/>
        </w:rPr>
        <w:t xml:space="preserve"> мов</w:t>
      </w:r>
      <w:r>
        <w:rPr>
          <w:rFonts w:ascii="Times New Roman" w:hAnsi="Times New Roman" w:cs="Times New Roman"/>
          <w:sz w:val="28"/>
          <w:szCs w:val="28"/>
        </w:rPr>
        <w:t>и</w:t>
      </w:r>
      <w:r w:rsidRPr="009272D4">
        <w:rPr>
          <w:rFonts w:ascii="Times New Roman" w:hAnsi="Times New Roman" w:cs="Times New Roman"/>
          <w:sz w:val="28"/>
          <w:szCs w:val="28"/>
        </w:rPr>
        <w:t xml:space="preserve"> для підготовки учнів до олімпіад.  </w:t>
      </w:r>
      <w:r>
        <w:rPr>
          <w:rFonts w:ascii="Times New Roman" w:hAnsi="Times New Roman" w:cs="Times New Roman"/>
          <w:sz w:val="28"/>
          <w:szCs w:val="28"/>
        </w:rPr>
        <w:t xml:space="preserve"> </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ЗМІСТ</w:t>
      </w:r>
    </w:p>
    <w:p w:rsidR="00012807" w:rsidRPr="009272D4" w:rsidRDefault="00012807" w:rsidP="006E187D">
      <w:pPr>
        <w:spacing w:after="0" w:line="240" w:lineRule="auto"/>
        <w:ind w:firstLine="540"/>
        <w:jc w:val="center"/>
        <w:rPr>
          <w:rFonts w:ascii="Times New Roman" w:hAnsi="Times New Roman" w:cs="Times New Roman"/>
          <w:b/>
          <w:bCs/>
          <w:sz w:val="28"/>
          <w:szCs w:val="28"/>
        </w:rPr>
      </w:pPr>
    </w:p>
    <w:tbl>
      <w:tblPr>
        <w:tblW w:w="0" w:type="auto"/>
        <w:tblInd w:w="-106" w:type="dxa"/>
        <w:tblLook w:val="01E0"/>
      </w:tblPr>
      <w:tblGrid>
        <w:gridCol w:w="8737"/>
        <w:gridCol w:w="834"/>
      </w:tblGrid>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b/>
                <w:bCs/>
                <w:sz w:val="28"/>
                <w:szCs w:val="28"/>
              </w:rPr>
            </w:pPr>
            <w:r w:rsidRPr="009272D4">
              <w:rPr>
                <w:rFonts w:ascii="Times New Roman" w:hAnsi="Times New Roman" w:cs="Times New Roman"/>
                <w:sz w:val="28"/>
                <w:szCs w:val="28"/>
              </w:rPr>
              <w:t>Умови проведення І, ІІ, ІІІ етапів Всеукраїнських учнівських олімпіад з іноземних мов.............................................................................................</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4</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Програма проведення ІІІ етапу Всеукраїнської учнівської олімпіади з німецької та французької мов......................................................................</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8</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Склад журі ІІІ етапу Всеукраїнської учнівської олімпіади з французької мови 2017 рік............................................................................</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11</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Протокол засідання журі ІІІ етапу Всеукраїнської учнівської олімпіади з французької мови проведеної серед учнів  9 класів шкіл Сумської області.............................................................................................................</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12</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Протокол засідання журі ІІІ етапу Всеукраїнської учнівської олімпіади з французької мови проведеної серед учнів 10 класів шкіл Сумської області.............................................................................................................</w:t>
            </w:r>
          </w:p>
        </w:tc>
        <w:tc>
          <w:tcPr>
            <w:tcW w:w="834" w:type="dxa"/>
          </w:tcPr>
          <w:p w:rsidR="00012807" w:rsidRPr="001232A2" w:rsidRDefault="00012807" w:rsidP="006E187D">
            <w:pPr>
              <w:spacing w:after="0" w:line="240" w:lineRule="auto"/>
              <w:rPr>
                <w:rFonts w:ascii="Times New Roman" w:hAnsi="Times New Roman" w:cs="Times New Roman"/>
                <w:b/>
                <w:bCs/>
                <w:sz w:val="28"/>
                <w:szCs w:val="28"/>
              </w:rPr>
            </w:pPr>
          </w:p>
          <w:p w:rsidR="00012807" w:rsidRPr="001232A2" w:rsidRDefault="00012807" w:rsidP="006E187D">
            <w:pPr>
              <w:spacing w:after="0" w:line="240" w:lineRule="auto"/>
              <w:rPr>
                <w:rFonts w:ascii="Times New Roman" w:hAnsi="Times New Roman" w:cs="Times New Roman"/>
                <w:b/>
                <w:bCs/>
                <w:sz w:val="28"/>
                <w:szCs w:val="28"/>
              </w:rPr>
            </w:pPr>
          </w:p>
          <w:p w:rsidR="00012807" w:rsidRPr="00BE2BA0" w:rsidRDefault="00012807" w:rsidP="00BE2BA0">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13</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Протокол засідання журі ІІІ етапу Всеукраїнської учнівської олімпіади з французької мови проведеної серед учнів  11 класів шкіл Сумської області.............................................................................................................</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14</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Завдання ІІ етапу Всеукраїнської учнівської олімпіади з французької мови 2016-2017 н. р.......................................................................................</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15</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Завдання ІІІ етапу Всеукраїнської учнівської олімпіади з французької мови 2016-2017 н. р.......................................................................................</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35</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Аналітичний звіт про проведення І, ІІ, ІІІ етапу Всеукраїнськ</w:t>
            </w:r>
            <w:r>
              <w:rPr>
                <w:rFonts w:ascii="Times New Roman" w:hAnsi="Times New Roman" w:cs="Times New Roman"/>
                <w:sz w:val="28"/>
                <w:szCs w:val="28"/>
              </w:rPr>
              <w:t>ої</w:t>
            </w:r>
            <w:r w:rsidRPr="009272D4">
              <w:rPr>
                <w:rFonts w:ascii="Times New Roman" w:hAnsi="Times New Roman" w:cs="Times New Roman"/>
                <w:sz w:val="28"/>
                <w:szCs w:val="28"/>
              </w:rPr>
              <w:t xml:space="preserve"> учнівськ</w:t>
            </w:r>
            <w:r>
              <w:rPr>
                <w:rFonts w:ascii="Times New Roman" w:hAnsi="Times New Roman" w:cs="Times New Roman"/>
                <w:sz w:val="28"/>
                <w:szCs w:val="28"/>
              </w:rPr>
              <w:t>ої</w:t>
            </w:r>
            <w:r w:rsidRPr="009272D4">
              <w:rPr>
                <w:rFonts w:ascii="Times New Roman" w:hAnsi="Times New Roman" w:cs="Times New Roman"/>
                <w:sz w:val="28"/>
                <w:szCs w:val="28"/>
              </w:rPr>
              <w:t xml:space="preserve"> олімпіад</w:t>
            </w:r>
            <w:r>
              <w:rPr>
                <w:rFonts w:ascii="Times New Roman" w:hAnsi="Times New Roman" w:cs="Times New Roman"/>
                <w:sz w:val="28"/>
                <w:szCs w:val="28"/>
              </w:rPr>
              <w:t>и з</w:t>
            </w:r>
            <w:r w:rsidRPr="009272D4">
              <w:rPr>
                <w:rFonts w:ascii="Times New Roman" w:hAnsi="Times New Roman" w:cs="Times New Roman"/>
                <w:sz w:val="28"/>
                <w:szCs w:val="28"/>
              </w:rPr>
              <w:t xml:space="preserve"> французької мов</w:t>
            </w:r>
            <w:r>
              <w:rPr>
                <w:rFonts w:ascii="Times New Roman" w:hAnsi="Times New Roman" w:cs="Times New Roman"/>
                <w:sz w:val="28"/>
                <w:szCs w:val="28"/>
              </w:rPr>
              <w:t>и</w:t>
            </w:r>
            <w:r w:rsidRPr="009272D4">
              <w:rPr>
                <w:rFonts w:ascii="Times New Roman" w:hAnsi="Times New Roman" w:cs="Times New Roman"/>
                <w:sz w:val="28"/>
                <w:szCs w:val="28"/>
              </w:rPr>
              <w:t xml:space="preserve"> у 2016-2017 н. р…</w:t>
            </w:r>
            <w:r>
              <w:rPr>
                <w:rFonts w:ascii="Times New Roman" w:hAnsi="Times New Roman" w:cs="Times New Roman"/>
                <w:sz w:val="28"/>
                <w:szCs w:val="28"/>
              </w:rPr>
              <w:t>…………...</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71</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Наказ про підсумки ІІІ етапу Всеукраїнських учнівських олімпіад у 2016-2017 навчальному році.........................................................................</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lang w:val="ru-RU"/>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74</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Спис</w:t>
            </w:r>
            <w:r>
              <w:rPr>
                <w:rFonts w:ascii="Times New Roman" w:hAnsi="Times New Roman" w:cs="Times New Roman"/>
                <w:sz w:val="28"/>
                <w:szCs w:val="28"/>
              </w:rPr>
              <w:t>ок</w:t>
            </w:r>
            <w:r w:rsidRPr="009272D4">
              <w:rPr>
                <w:rFonts w:ascii="Times New Roman" w:hAnsi="Times New Roman" w:cs="Times New Roman"/>
                <w:sz w:val="28"/>
                <w:szCs w:val="28"/>
              </w:rPr>
              <w:t xml:space="preserve"> </w:t>
            </w:r>
            <w:r>
              <w:rPr>
                <w:rFonts w:ascii="Times New Roman" w:hAnsi="Times New Roman" w:cs="Times New Roman"/>
                <w:sz w:val="28"/>
                <w:szCs w:val="28"/>
              </w:rPr>
              <w:t>у</w:t>
            </w:r>
            <w:r w:rsidRPr="009272D4">
              <w:rPr>
                <w:rFonts w:ascii="Times New Roman" w:hAnsi="Times New Roman" w:cs="Times New Roman"/>
                <w:sz w:val="28"/>
                <w:szCs w:val="28"/>
              </w:rPr>
              <w:t>чителів, які підготували переможців ІІІ етапу олімпіади з французької мо</w:t>
            </w:r>
            <w:r>
              <w:rPr>
                <w:rFonts w:ascii="Times New Roman" w:hAnsi="Times New Roman" w:cs="Times New Roman"/>
                <w:sz w:val="28"/>
                <w:szCs w:val="28"/>
              </w:rPr>
              <w:t>ви……………..</w:t>
            </w:r>
            <w:r w:rsidRPr="009272D4">
              <w:rPr>
                <w:rFonts w:ascii="Times New Roman" w:hAnsi="Times New Roman" w:cs="Times New Roman"/>
                <w:sz w:val="28"/>
                <w:szCs w:val="28"/>
              </w:rPr>
              <w:t>……</w:t>
            </w:r>
            <w:r>
              <w:rPr>
                <w:rFonts w:ascii="Times New Roman" w:hAnsi="Times New Roman" w:cs="Times New Roman"/>
                <w:sz w:val="28"/>
                <w:szCs w:val="28"/>
              </w:rPr>
              <w:t>…...</w:t>
            </w:r>
            <w:r w:rsidRPr="009272D4">
              <w:rPr>
                <w:rFonts w:ascii="Times New Roman" w:hAnsi="Times New Roman" w:cs="Times New Roman"/>
                <w:sz w:val="28"/>
                <w:szCs w:val="28"/>
              </w:rPr>
              <w:t>…………………………………..</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77</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Заявки та звіти на участь команд Сумської області у ІV етапі Всеукраїнськ</w:t>
            </w:r>
            <w:r>
              <w:rPr>
                <w:rFonts w:ascii="Times New Roman" w:hAnsi="Times New Roman" w:cs="Times New Roman"/>
                <w:sz w:val="28"/>
                <w:szCs w:val="28"/>
              </w:rPr>
              <w:t>ої</w:t>
            </w:r>
            <w:r w:rsidRPr="009272D4">
              <w:rPr>
                <w:rFonts w:ascii="Times New Roman" w:hAnsi="Times New Roman" w:cs="Times New Roman"/>
                <w:sz w:val="28"/>
                <w:szCs w:val="28"/>
              </w:rPr>
              <w:t xml:space="preserve"> учнівськ</w:t>
            </w:r>
            <w:r>
              <w:rPr>
                <w:rFonts w:ascii="Times New Roman" w:hAnsi="Times New Roman" w:cs="Times New Roman"/>
                <w:sz w:val="28"/>
                <w:szCs w:val="28"/>
              </w:rPr>
              <w:t>ої</w:t>
            </w:r>
            <w:r w:rsidRPr="009272D4">
              <w:rPr>
                <w:rFonts w:ascii="Times New Roman" w:hAnsi="Times New Roman" w:cs="Times New Roman"/>
                <w:sz w:val="28"/>
                <w:szCs w:val="28"/>
              </w:rPr>
              <w:t xml:space="preserve"> олімпіад</w:t>
            </w:r>
            <w:r>
              <w:rPr>
                <w:rFonts w:ascii="Times New Roman" w:hAnsi="Times New Roman" w:cs="Times New Roman"/>
                <w:sz w:val="28"/>
                <w:szCs w:val="28"/>
              </w:rPr>
              <w:t>и з</w:t>
            </w:r>
            <w:r w:rsidRPr="009272D4">
              <w:rPr>
                <w:rFonts w:ascii="Times New Roman" w:hAnsi="Times New Roman" w:cs="Times New Roman"/>
                <w:sz w:val="28"/>
                <w:szCs w:val="28"/>
              </w:rPr>
              <w:t xml:space="preserve"> французької мов</w:t>
            </w:r>
            <w:r>
              <w:rPr>
                <w:rFonts w:ascii="Times New Roman" w:hAnsi="Times New Roman" w:cs="Times New Roman"/>
                <w:sz w:val="28"/>
                <w:szCs w:val="28"/>
              </w:rPr>
              <w:t>и</w:t>
            </w:r>
            <w:r w:rsidRPr="009272D4">
              <w:rPr>
                <w:rFonts w:ascii="Times New Roman" w:hAnsi="Times New Roman" w:cs="Times New Roman"/>
                <w:sz w:val="28"/>
                <w:szCs w:val="28"/>
              </w:rPr>
              <w:t xml:space="preserve"> </w:t>
            </w:r>
            <w:r>
              <w:rPr>
                <w:rFonts w:ascii="Times New Roman" w:hAnsi="Times New Roman" w:cs="Times New Roman"/>
                <w:sz w:val="28"/>
                <w:szCs w:val="28"/>
              </w:rPr>
              <w:br/>
            </w:r>
            <w:r w:rsidRPr="009272D4">
              <w:rPr>
                <w:rFonts w:ascii="Times New Roman" w:hAnsi="Times New Roman" w:cs="Times New Roman"/>
                <w:sz w:val="28"/>
                <w:szCs w:val="28"/>
              </w:rPr>
              <w:t>у 2016-2017 н. р………………………</w:t>
            </w:r>
            <w:r>
              <w:rPr>
                <w:rFonts w:ascii="Times New Roman" w:hAnsi="Times New Roman" w:cs="Times New Roman"/>
                <w:sz w:val="28"/>
                <w:szCs w:val="28"/>
              </w:rPr>
              <w:t>……………………………………..</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78</w:t>
            </w:r>
          </w:p>
        </w:tc>
      </w:tr>
      <w:tr w:rsidR="00012807" w:rsidRPr="009272D4">
        <w:tc>
          <w:tcPr>
            <w:tcW w:w="873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Довідк</w:t>
            </w:r>
            <w:r>
              <w:rPr>
                <w:rFonts w:ascii="Times New Roman" w:hAnsi="Times New Roman" w:cs="Times New Roman"/>
                <w:sz w:val="28"/>
                <w:szCs w:val="28"/>
              </w:rPr>
              <w:t>а</w:t>
            </w:r>
            <w:r w:rsidRPr="009272D4">
              <w:rPr>
                <w:rFonts w:ascii="Times New Roman" w:hAnsi="Times New Roman" w:cs="Times New Roman"/>
                <w:sz w:val="28"/>
                <w:szCs w:val="28"/>
              </w:rPr>
              <w:t xml:space="preserve"> про результати участі команд Сумської області у ІV етапі Всеукраїнськ</w:t>
            </w:r>
            <w:r>
              <w:rPr>
                <w:rFonts w:ascii="Times New Roman" w:hAnsi="Times New Roman" w:cs="Times New Roman"/>
                <w:sz w:val="28"/>
                <w:szCs w:val="28"/>
              </w:rPr>
              <w:t>ої</w:t>
            </w:r>
            <w:r w:rsidRPr="009272D4">
              <w:rPr>
                <w:rFonts w:ascii="Times New Roman" w:hAnsi="Times New Roman" w:cs="Times New Roman"/>
                <w:sz w:val="28"/>
                <w:szCs w:val="28"/>
              </w:rPr>
              <w:t xml:space="preserve"> учнівськ</w:t>
            </w:r>
            <w:r>
              <w:rPr>
                <w:rFonts w:ascii="Times New Roman" w:hAnsi="Times New Roman" w:cs="Times New Roman"/>
                <w:sz w:val="28"/>
                <w:szCs w:val="28"/>
              </w:rPr>
              <w:t>ої</w:t>
            </w:r>
            <w:r w:rsidRPr="009272D4">
              <w:rPr>
                <w:rFonts w:ascii="Times New Roman" w:hAnsi="Times New Roman" w:cs="Times New Roman"/>
                <w:sz w:val="28"/>
                <w:szCs w:val="28"/>
              </w:rPr>
              <w:t xml:space="preserve"> олімпіад</w:t>
            </w:r>
            <w:r>
              <w:rPr>
                <w:rFonts w:ascii="Times New Roman" w:hAnsi="Times New Roman" w:cs="Times New Roman"/>
                <w:sz w:val="28"/>
                <w:szCs w:val="28"/>
              </w:rPr>
              <w:t>и з</w:t>
            </w:r>
            <w:r w:rsidRPr="009272D4">
              <w:rPr>
                <w:rFonts w:ascii="Times New Roman" w:hAnsi="Times New Roman" w:cs="Times New Roman"/>
                <w:sz w:val="28"/>
                <w:szCs w:val="28"/>
              </w:rPr>
              <w:t xml:space="preserve"> французької мов</w:t>
            </w:r>
            <w:r>
              <w:rPr>
                <w:rFonts w:ascii="Times New Roman" w:hAnsi="Times New Roman" w:cs="Times New Roman"/>
                <w:sz w:val="28"/>
                <w:szCs w:val="28"/>
              </w:rPr>
              <w:t>и</w:t>
            </w:r>
            <w:r w:rsidRPr="009272D4">
              <w:rPr>
                <w:rFonts w:ascii="Times New Roman" w:hAnsi="Times New Roman" w:cs="Times New Roman"/>
                <w:sz w:val="28"/>
                <w:szCs w:val="28"/>
              </w:rPr>
              <w:t xml:space="preserve"> </w:t>
            </w:r>
            <w:r>
              <w:rPr>
                <w:rFonts w:ascii="Times New Roman" w:hAnsi="Times New Roman" w:cs="Times New Roman"/>
                <w:sz w:val="28"/>
                <w:szCs w:val="28"/>
              </w:rPr>
              <w:br/>
            </w:r>
            <w:r w:rsidRPr="009272D4">
              <w:rPr>
                <w:rFonts w:ascii="Times New Roman" w:hAnsi="Times New Roman" w:cs="Times New Roman"/>
                <w:sz w:val="28"/>
                <w:szCs w:val="28"/>
              </w:rPr>
              <w:t>у 2016-2017 н. р ………………………………</w:t>
            </w:r>
            <w:r>
              <w:rPr>
                <w:rFonts w:ascii="Times New Roman" w:hAnsi="Times New Roman" w:cs="Times New Roman"/>
                <w:sz w:val="28"/>
                <w:szCs w:val="28"/>
              </w:rPr>
              <w:t>…………………………….</w:t>
            </w:r>
          </w:p>
        </w:tc>
        <w:tc>
          <w:tcPr>
            <w:tcW w:w="834" w:type="dxa"/>
          </w:tcPr>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1232A2" w:rsidRDefault="00012807" w:rsidP="006E187D">
            <w:pPr>
              <w:spacing w:after="0" w:line="240" w:lineRule="auto"/>
              <w:jc w:val="center"/>
              <w:rPr>
                <w:rFonts w:ascii="Times New Roman" w:hAnsi="Times New Roman" w:cs="Times New Roman"/>
                <w:b/>
                <w:bCs/>
                <w:sz w:val="28"/>
                <w:szCs w:val="28"/>
              </w:rPr>
            </w:pPr>
          </w:p>
          <w:p w:rsidR="00012807" w:rsidRPr="00BE2BA0" w:rsidRDefault="00012807" w:rsidP="006E187D">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79</w:t>
            </w:r>
          </w:p>
        </w:tc>
      </w:tr>
    </w:tbl>
    <w:p w:rsidR="00012807" w:rsidRPr="009272D4" w:rsidRDefault="00012807" w:rsidP="006E187D">
      <w:pPr>
        <w:spacing w:after="0" w:line="240" w:lineRule="auto"/>
        <w:ind w:firstLine="540"/>
        <w:jc w:val="center"/>
        <w:rPr>
          <w:rFonts w:ascii="Times New Roman" w:hAnsi="Times New Roman" w:cs="Times New Roman"/>
          <w:b/>
          <w:bCs/>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Умови проведення</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І, ІІ, ІІІ турів Всеукраїнських учнівських олімпіад</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з іноземних мов (англійська, німецька, французька)</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2016-2017 н.р.</w:t>
      </w:r>
    </w:p>
    <w:p w:rsidR="00012807" w:rsidRPr="009272D4" w:rsidRDefault="00012807" w:rsidP="006E187D">
      <w:pPr>
        <w:spacing w:after="0" w:line="240" w:lineRule="auto"/>
        <w:ind w:firstLine="540"/>
        <w:jc w:val="both"/>
        <w:rPr>
          <w:rFonts w:ascii="Times New Roman" w:hAnsi="Times New Roman" w:cs="Times New Roman"/>
          <w:sz w:val="28"/>
          <w:szCs w:val="28"/>
        </w:rPr>
      </w:pP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Змагання проводяться у три тури:</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Перший – Аудіювання;</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Другий – Визначення рівня усної мовленнєвої компетенції;</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Третій – Творча письмова робота.</w:t>
      </w:r>
    </w:p>
    <w:p w:rsidR="00012807" w:rsidRPr="009272D4" w:rsidRDefault="00012807" w:rsidP="006E187D">
      <w:pPr>
        <w:spacing w:after="0" w:line="240" w:lineRule="auto"/>
        <w:ind w:firstLine="540"/>
        <w:jc w:val="both"/>
        <w:rPr>
          <w:rFonts w:ascii="Times New Roman" w:hAnsi="Times New Roman" w:cs="Times New Roman"/>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Перший тур</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012807" w:rsidRPr="009272D4" w:rsidRDefault="00012807" w:rsidP="006E187D">
      <w:pPr>
        <w:numPr>
          <w:ilvl w:val="0"/>
          <w:numId w:val="1"/>
        </w:numPr>
        <w:tabs>
          <w:tab w:val="clear" w:pos="720"/>
          <w:tab w:val="num" w:pos="426"/>
          <w:tab w:val="left" w:pos="993"/>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Регламент проведення туру та зміст завдань:</w:t>
      </w:r>
    </w:p>
    <w:p w:rsidR="00012807" w:rsidRPr="009272D4" w:rsidRDefault="00012807" w:rsidP="006E187D">
      <w:pPr>
        <w:spacing w:after="0" w:line="240" w:lineRule="auto"/>
        <w:ind w:firstLine="540"/>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1656"/>
        <w:gridCol w:w="6660"/>
      </w:tblGrid>
      <w:tr w:rsidR="00012807" w:rsidRPr="009272D4">
        <w:tc>
          <w:tcPr>
            <w:tcW w:w="1080" w:type="dxa"/>
          </w:tcPr>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з</w:t>
            </w:r>
            <w:r w:rsidRPr="009272D4">
              <w:rPr>
                <w:rFonts w:ascii="Times New Roman" w:hAnsi="Times New Roman" w:cs="Times New Roman"/>
                <w:b/>
                <w:bCs/>
                <w:sz w:val="28"/>
                <w:szCs w:val="28"/>
                <w:lang w:val="en-US"/>
              </w:rPr>
              <w:t>/</w:t>
            </w:r>
            <w:r w:rsidRPr="009272D4">
              <w:rPr>
                <w:rFonts w:ascii="Times New Roman" w:hAnsi="Times New Roman" w:cs="Times New Roman"/>
                <w:b/>
                <w:bCs/>
                <w:sz w:val="28"/>
                <w:szCs w:val="28"/>
              </w:rPr>
              <w:t>п (періоди туру)</w:t>
            </w:r>
          </w:p>
        </w:tc>
        <w:tc>
          <w:tcPr>
            <w:tcW w:w="900" w:type="dxa"/>
          </w:tcPr>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Тривалість (хвилини)</w:t>
            </w:r>
          </w:p>
        </w:tc>
        <w:tc>
          <w:tcPr>
            <w:tcW w:w="6660" w:type="dxa"/>
          </w:tcPr>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Зміст періодів і завдань</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Організаційний період: розсаджування учнів </w:t>
            </w:r>
            <w:r w:rsidRPr="009272D4">
              <w:rPr>
                <w:rFonts w:ascii="Times New Roman" w:hAnsi="Times New Roman" w:cs="Times New Roman"/>
                <w:sz w:val="28"/>
                <w:szCs w:val="28"/>
              </w:rPr>
              <w:br/>
              <w:t xml:space="preserve">(по одному за парту), ідентифікація учасників, перевірка наявності необхідних матеріалів та обладнання. </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Привітання від членів журі, психологічне настроювання учасників, коротке нагадування про регламент та процедурні питання.</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5</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Перевірка акустичної комфортності, сприйняття звучання контрольного аудіо запису або голосу члена журі, який буде читати текст.</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31</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Аудіювання тексту (у запису або з голосу вчителя) та виконання завдань.</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а</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Інструкція до першої частини тесту.</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б</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Ознайомлення з першою частиною тексту.</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в</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8</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Перше пред</w:t>
            </w:r>
            <w:r w:rsidRPr="009272D4">
              <w:rPr>
                <w:rFonts w:ascii="Times New Roman" w:hAnsi="Times New Roman" w:cs="Times New Roman"/>
                <w:sz w:val="28"/>
                <w:szCs w:val="28"/>
                <w:lang w:val="en-US"/>
              </w:rPr>
              <w:t>’</w:t>
            </w:r>
            <w:r w:rsidRPr="009272D4">
              <w:rPr>
                <w:rFonts w:ascii="Times New Roman" w:hAnsi="Times New Roman" w:cs="Times New Roman"/>
                <w:sz w:val="28"/>
                <w:szCs w:val="28"/>
              </w:rPr>
              <w:t>явлення тексту.</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г</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Виконання завдань першої половини тексту.</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д</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Інструкція до другої частини тексту.</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є</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Ознайомлення з другою частиною тесту (10 питань і дистрактори).</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ж</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8</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Друге пред</w:t>
            </w:r>
            <w:r w:rsidRPr="009272D4">
              <w:rPr>
                <w:rFonts w:ascii="Times New Roman" w:hAnsi="Times New Roman" w:cs="Times New Roman"/>
                <w:sz w:val="28"/>
                <w:szCs w:val="28"/>
                <w:lang w:val="en-US"/>
              </w:rPr>
              <w:t>’</w:t>
            </w:r>
            <w:r w:rsidRPr="009272D4">
              <w:rPr>
                <w:rFonts w:ascii="Times New Roman" w:hAnsi="Times New Roman" w:cs="Times New Roman"/>
                <w:sz w:val="28"/>
                <w:szCs w:val="28"/>
              </w:rPr>
              <w:t>явлення тексту.</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7</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Виконання завдань другої половини тесту.</w:t>
            </w:r>
          </w:p>
        </w:tc>
      </w:tr>
      <w:tr w:rsidR="00012807" w:rsidRPr="009272D4">
        <w:tc>
          <w:tcPr>
            <w:tcW w:w="108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5</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Збирання робіт учасників</w:t>
            </w:r>
          </w:p>
        </w:tc>
      </w:tr>
      <w:tr w:rsidR="00012807" w:rsidRPr="009272D4">
        <w:tc>
          <w:tcPr>
            <w:tcW w:w="1080"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Разом</w:t>
            </w:r>
          </w:p>
        </w:tc>
        <w:tc>
          <w:tcPr>
            <w:tcW w:w="900"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60</w:t>
            </w:r>
          </w:p>
        </w:tc>
        <w:tc>
          <w:tcPr>
            <w:tcW w:w="6660" w:type="dxa"/>
          </w:tcPr>
          <w:p w:rsidR="00012807" w:rsidRPr="009272D4" w:rsidRDefault="00012807" w:rsidP="006E187D">
            <w:pPr>
              <w:spacing w:after="0" w:line="240" w:lineRule="auto"/>
              <w:jc w:val="both"/>
              <w:rPr>
                <w:rFonts w:ascii="Times New Roman" w:hAnsi="Times New Roman" w:cs="Times New Roman"/>
                <w:sz w:val="28"/>
                <w:szCs w:val="28"/>
              </w:rPr>
            </w:pPr>
          </w:p>
        </w:tc>
      </w:tr>
    </w:tbl>
    <w:p w:rsidR="00012807" w:rsidRPr="009272D4" w:rsidRDefault="00012807" w:rsidP="006E187D">
      <w:pPr>
        <w:spacing w:after="0" w:line="240" w:lineRule="auto"/>
        <w:ind w:firstLine="540"/>
        <w:jc w:val="both"/>
        <w:rPr>
          <w:rFonts w:ascii="Times New Roman" w:hAnsi="Times New Roman" w:cs="Times New Roman"/>
          <w:sz w:val="28"/>
          <w:szCs w:val="28"/>
          <w:u w:val="single"/>
          <w:lang w:val="ru-RU"/>
        </w:rPr>
      </w:pPr>
    </w:p>
    <w:p w:rsidR="00012807" w:rsidRPr="009272D4" w:rsidRDefault="00012807" w:rsidP="006E187D">
      <w:pPr>
        <w:spacing w:after="0" w:line="240" w:lineRule="auto"/>
        <w:ind w:firstLine="540"/>
        <w:jc w:val="both"/>
        <w:rPr>
          <w:rFonts w:ascii="Times New Roman" w:hAnsi="Times New Roman" w:cs="Times New Roman"/>
          <w:sz w:val="28"/>
          <w:szCs w:val="28"/>
          <w:u w:val="single"/>
          <w:lang w:val="ru-RU"/>
        </w:rPr>
      </w:pPr>
    </w:p>
    <w:p w:rsidR="00012807" w:rsidRPr="009272D4" w:rsidRDefault="00012807" w:rsidP="006E187D">
      <w:pPr>
        <w:spacing w:after="0" w:line="240" w:lineRule="auto"/>
        <w:jc w:val="both"/>
        <w:rPr>
          <w:rFonts w:ascii="Times New Roman" w:hAnsi="Times New Roman" w:cs="Times New Roman"/>
          <w:sz w:val="28"/>
          <w:szCs w:val="28"/>
          <w:u w:val="single"/>
          <w:lang w:val="ru-RU"/>
        </w:rPr>
      </w:pPr>
      <w:r w:rsidRPr="009272D4">
        <w:rPr>
          <w:rFonts w:ascii="Times New Roman" w:hAnsi="Times New Roman" w:cs="Times New Roman"/>
          <w:sz w:val="28"/>
          <w:szCs w:val="28"/>
          <w:u w:val="single"/>
        </w:rPr>
        <w:br w:type="page"/>
      </w:r>
      <w:r w:rsidRPr="009272D4">
        <w:rPr>
          <w:rFonts w:ascii="Times New Roman" w:hAnsi="Times New Roman" w:cs="Times New Roman"/>
          <w:sz w:val="28"/>
          <w:szCs w:val="28"/>
        </w:rPr>
        <w:t>2.</w:t>
      </w:r>
      <w:r w:rsidRPr="009272D4">
        <w:rPr>
          <w:rFonts w:ascii="Times New Roman" w:hAnsi="Times New Roman" w:cs="Times New Roman"/>
          <w:sz w:val="28"/>
          <w:szCs w:val="28"/>
          <w:u w:val="single"/>
        </w:rPr>
        <w:t xml:space="preserve"> Вимоги до аудіо тексту та характеру завдань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Учасникам пропонується текст тривалістю звучання до 8 хвилин. Текст пред</w:t>
      </w:r>
      <w:r w:rsidRPr="009272D4">
        <w:rPr>
          <w:rFonts w:ascii="Times New Roman" w:hAnsi="Times New Roman" w:cs="Times New Roman"/>
          <w:sz w:val="28"/>
          <w:szCs w:val="28"/>
          <w:lang w:val="ru-RU"/>
        </w:rPr>
        <w:t>’</w:t>
      </w:r>
      <w:r w:rsidRPr="009272D4">
        <w:rPr>
          <w:rFonts w:ascii="Times New Roman" w:hAnsi="Times New Roman" w:cs="Times New Roman"/>
          <w:sz w:val="28"/>
          <w:szCs w:val="28"/>
        </w:rPr>
        <w:t>являється двічі у звукозапису або з голосу вчителя. Після першого  прослухування учасники виконують завдання першої частини тексту. Завдання складаються з 10 тверджень. Учасник у бланку для відповіді замальовує відповідний знак (+ або -).</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Після другого прослуховування учасник виконує завдання другої частини тесту – запитання та чотири варіанти відповіді, позначені латинськими буквами А, В, С. Обсяг – 10 запитань.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lang w:val="ru-RU"/>
        </w:rPr>
        <w:t xml:space="preserve">Виконуючи цю частину тесту учасник замальовує ту літеру (А, В, С або </w:t>
      </w:r>
      <w:r w:rsidRPr="009272D4">
        <w:rPr>
          <w:rFonts w:ascii="Times New Roman" w:hAnsi="Times New Roman" w:cs="Times New Roman"/>
          <w:sz w:val="28"/>
          <w:szCs w:val="28"/>
          <w:lang w:val="en-US"/>
        </w:rPr>
        <w:t>D</w:t>
      </w:r>
      <w:r w:rsidRPr="009272D4">
        <w:rPr>
          <w:rFonts w:ascii="Times New Roman" w:hAnsi="Times New Roman" w:cs="Times New Roman"/>
          <w:sz w:val="28"/>
          <w:szCs w:val="28"/>
        </w:rPr>
        <w:t>), під якою стоїть, на його думку, варіант правильної відповіді.</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 Користуватись словниками або іншою довідковою літературою не дозволяється. Тестові завдання роздаються учасникам на початку туру і збираються лише після виконання завдань другої частини тесту. Користуватись ними під час звучання (читання) тексту дозволяється.</w:t>
      </w:r>
    </w:p>
    <w:p w:rsidR="00012807" w:rsidRPr="009272D4" w:rsidRDefault="00012807" w:rsidP="006E187D">
      <w:pPr>
        <w:tabs>
          <w:tab w:val="left" w:pos="851"/>
        </w:tabs>
        <w:spacing w:after="0" w:line="240" w:lineRule="auto"/>
        <w:jc w:val="both"/>
        <w:rPr>
          <w:rFonts w:ascii="Times New Roman" w:hAnsi="Times New Roman" w:cs="Times New Roman"/>
          <w:sz w:val="28"/>
          <w:szCs w:val="28"/>
          <w:u w:val="single"/>
        </w:rPr>
      </w:pPr>
      <w:r w:rsidRPr="009272D4">
        <w:rPr>
          <w:rFonts w:ascii="Times New Roman" w:hAnsi="Times New Roman" w:cs="Times New Roman"/>
          <w:sz w:val="28"/>
          <w:szCs w:val="28"/>
        </w:rPr>
        <w:t>3.</w:t>
      </w:r>
      <w:r w:rsidRPr="009272D4">
        <w:rPr>
          <w:rFonts w:ascii="Times New Roman" w:hAnsi="Times New Roman" w:cs="Times New Roman"/>
          <w:sz w:val="28"/>
          <w:szCs w:val="28"/>
          <w:u w:val="single"/>
        </w:rPr>
        <w:t xml:space="preserve"> Критерії оцінювання</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Вартість кожного правильно виконаного завдання – 2 бали. Максимальна оцінка за тур – 40 балів. За виправлення знімається 50% вартості правильно виконаного завдання.  </w:t>
      </w:r>
    </w:p>
    <w:p w:rsidR="00012807" w:rsidRPr="009272D4" w:rsidRDefault="00012807" w:rsidP="006E187D">
      <w:pPr>
        <w:spacing w:after="0" w:line="240" w:lineRule="auto"/>
        <w:ind w:firstLine="540"/>
        <w:jc w:val="both"/>
        <w:rPr>
          <w:rFonts w:ascii="Times New Roman" w:hAnsi="Times New Roman" w:cs="Times New Roman"/>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Другий тур</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Визначення рівня мовленнєвої компетенції</w:t>
      </w:r>
    </w:p>
    <w:p w:rsidR="00012807" w:rsidRPr="009272D4" w:rsidRDefault="00012807" w:rsidP="006E187D">
      <w:pPr>
        <w:spacing w:after="0" w:line="240" w:lineRule="auto"/>
        <w:jc w:val="both"/>
        <w:rPr>
          <w:rFonts w:ascii="Times New Roman" w:hAnsi="Times New Roman" w:cs="Times New Roman"/>
          <w:sz w:val="28"/>
          <w:szCs w:val="28"/>
          <w:u w:val="single"/>
        </w:rPr>
      </w:pPr>
      <w:r w:rsidRPr="009272D4">
        <w:rPr>
          <w:rFonts w:ascii="Times New Roman" w:hAnsi="Times New Roman" w:cs="Times New Roman"/>
          <w:sz w:val="28"/>
          <w:szCs w:val="28"/>
        </w:rPr>
        <w:t>1.</w:t>
      </w:r>
      <w:r w:rsidRPr="009272D4">
        <w:rPr>
          <w:rFonts w:ascii="Times New Roman" w:hAnsi="Times New Roman" w:cs="Times New Roman"/>
          <w:sz w:val="28"/>
          <w:szCs w:val="28"/>
          <w:u w:val="single"/>
        </w:rPr>
        <w:t>Регламент проведення та зміст завдань:</w:t>
      </w:r>
    </w:p>
    <w:p w:rsidR="00012807" w:rsidRPr="009272D4" w:rsidRDefault="00012807" w:rsidP="006E187D">
      <w:pPr>
        <w:spacing w:after="0" w:line="240" w:lineRule="auto"/>
        <w:ind w:firstLine="540"/>
        <w:jc w:val="both"/>
        <w:rPr>
          <w:rFonts w:ascii="Times New Roman" w:hAnsi="Times New Roman" w:cs="Times New Roman"/>
          <w:sz w:val="28"/>
          <w:szCs w:val="28"/>
          <w:u w:val="single"/>
        </w:rPr>
      </w:pPr>
    </w:p>
    <w:tbl>
      <w:tblPr>
        <w:tblW w:w="98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1656"/>
        <w:gridCol w:w="6957"/>
      </w:tblGrid>
      <w:tr w:rsidR="00012807" w:rsidRPr="009272D4">
        <w:tc>
          <w:tcPr>
            <w:tcW w:w="1272" w:type="dxa"/>
          </w:tcPr>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з</w:t>
            </w:r>
            <w:r w:rsidRPr="009272D4">
              <w:rPr>
                <w:rFonts w:ascii="Times New Roman" w:hAnsi="Times New Roman" w:cs="Times New Roman"/>
                <w:b/>
                <w:bCs/>
                <w:sz w:val="28"/>
                <w:szCs w:val="28"/>
                <w:lang w:val="en-US"/>
              </w:rPr>
              <w:t>/</w:t>
            </w:r>
            <w:r w:rsidRPr="009272D4">
              <w:rPr>
                <w:rFonts w:ascii="Times New Roman" w:hAnsi="Times New Roman" w:cs="Times New Roman"/>
                <w:b/>
                <w:bCs/>
                <w:sz w:val="28"/>
                <w:szCs w:val="28"/>
              </w:rPr>
              <w:t>п (періоди туру)</w:t>
            </w:r>
          </w:p>
        </w:tc>
        <w:tc>
          <w:tcPr>
            <w:tcW w:w="1656" w:type="dxa"/>
          </w:tcPr>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Тривалість (хвилини)</w:t>
            </w:r>
          </w:p>
        </w:tc>
        <w:tc>
          <w:tcPr>
            <w:tcW w:w="6957" w:type="dxa"/>
          </w:tcPr>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Зміст періодів і завдань</w:t>
            </w:r>
          </w:p>
        </w:tc>
      </w:tr>
      <w:tr w:rsidR="00012807" w:rsidRPr="009272D4">
        <w:tc>
          <w:tcPr>
            <w:tcW w:w="1272"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1656"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95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Організаційний період. До відповіді запрошується один учасник, який обирає тему-ситуацію. Ідентифікація учасника. </w:t>
            </w:r>
          </w:p>
        </w:tc>
      </w:tr>
      <w:tr w:rsidR="00012807" w:rsidRPr="009272D4">
        <w:tc>
          <w:tcPr>
            <w:tcW w:w="1272"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1656"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95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Підготовка до відповіді.</w:t>
            </w:r>
          </w:p>
        </w:tc>
      </w:tr>
      <w:tr w:rsidR="00012807" w:rsidRPr="009272D4">
        <w:tc>
          <w:tcPr>
            <w:tcW w:w="1272"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1656"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5</w:t>
            </w:r>
          </w:p>
        </w:tc>
        <w:tc>
          <w:tcPr>
            <w:tcW w:w="695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Відповідь учня: монологічне висловлювання, виклад фактичного матеріалу, участь у співбесіді на обрану тему (у тому числі ініціативне говоріння, постановка запитань до членів журі, адекватне реагування на їхні запитання, відстоювання своєї позиції, думки, аргументування тощо)</w:t>
            </w:r>
          </w:p>
        </w:tc>
      </w:tr>
      <w:tr w:rsidR="00012807" w:rsidRPr="009272D4">
        <w:tc>
          <w:tcPr>
            <w:tcW w:w="1272"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1656"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6957"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Оцінювання відповіді членами журі.</w:t>
            </w:r>
          </w:p>
        </w:tc>
      </w:tr>
      <w:tr w:rsidR="00012807" w:rsidRPr="009272D4">
        <w:tc>
          <w:tcPr>
            <w:tcW w:w="1272" w:type="dxa"/>
          </w:tcPr>
          <w:p w:rsidR="00012807" w:rsidRPr="009272D4" w:rsidRDefault="00012807" w:rsidP="006E187D">
            <w:pPr>
              <w:spacing w:after="0" w:line="240" w:lineRule="auto"/>
              <w:ind w:firstLine="540"/>
              <w:jc w:val="both"/>
              <w:rPr>
                <w:rFonts w:ascii="Times New Roman" w:hAnsi="Times New Roman" w:cs="Times New Roman"/>
                <w:sz w:val="28"/>
                <w:szCs w:val="28"/>
              </w:rPr>
            </w:pPr>
          </w:p>
        </w:tc>
        <w:tc>
          <w:tcPr>
            <w:tcW w:w="1656"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957" w:type="dxa"/>
          </w:tcPr>
          <w:p w:rsidR="00012807" w:rsidRPr="009272D4" w:rsidRDefault="00012807" w:rsidP="006E187D">
            <w:pPr>
              <w:spacing w:after="0" w:line="240" w:lineRule="auto"/>
              <w:jc w:val="both"/>
              <w:rPr>
                <w:rFonts w:ascii="Times New Roman" w:hAnsi="Times New Roman" w:cs="Times New Roman"/>
                <w:b/>
                <w:bCs/>
                <w:sz w:val="28"/>
                <w:szCs w:val="28"/>
              </w:rPr>
            </w:pPr>
          </w:p>
        </w:tc>
      </w:tr>
    </w:tbl>
    <w:p w:rsidR="00012807" w:rsidRPr="009272D4" w:rsidRDefault="00012807" w:rsidP="006E187D">
      <w:pPr>
        <w:spacing w:after="0" w:line="240" w:lineRule="auto"/>
        <w:ind w:firstLine="540"/>
        <w:jc w:val="both"/>
        <w:rPr>
          <w:rFonts w:ascii="Times New Roman" w:hAnsi="Times New Roman" w:cs="Times New Roman"/>
          <w:sz w:val="28"/>
          <w:szCs w:val="28"/>
        </w:rPr>
      </w:pP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    Відповіді учнів мають бути повними, вичерпними, конкретними, лексично насиченими, правильно фонетично та граматично оформленими. Після завершеного монологічного висловлювання учень бере участь у співбесіді з членами журі, обсяг якої орієнтовно до 10 реплік (по 5 з боку журі та учасника олімпіади).</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Користування двомовними словниками під час підготовки і відповіді не дозволяється.</w:t>
      </w:r>
    </w:p>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2.</w:t>
      </w:r>
      <w:r w:rsidRPr="009272D4">
        <w:rPr>
          <w:rFonts w:ascii="Times New Roman" w:hAnsi="Times New Roman" w:cs="Times New Roman"/>
          <w:sz w:val="28"/>
          <w:szCs w:val="28"/>
          <w:u w:val="single"/>
        </w:rPr>
        <w:t>Обсяг монологічного висловлювання:</w:t>
      </w:r>
    </w:p>
    <w:p w:rsidR="00012807" w:rsidRPr="009272D4" w:rsidRDefault="00012807" w:rsidP="006E187D">
      <w:pPr>
        <w:spacing w:after="0" w:line="240" w:lineRule="auto"/>
        <w:ind w:firstLine="540"/>
        <w:jc w:val="both"/>
        <w:rPr>
          <w:rFonts w:ascii="Times New Roman" w:hAnsi="Times New Roman" w:cs="Times New Roman"/>
          <w:sz w:val="28"/>
          <w:szCs w:val="28"/>
          <w:u w:val="single"/>
        </w:rPr>
      </w:pPr>
      <w:r w:rsidRPr="009272D4">
        <w:rPr>
          <w:rFonts w:ascii="Times New Roman" w:hAnsi="Times New Roman" w:cs="Times New Roman"/>
          <w:sz w:val="28"/>
          <w:szCs w:val="28"/>
        </w:rPr>
        <w:t>8 клас – не менше 12 речень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9 клас – не менше 15 речень.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 клас – не менше 18 речень.</w:t>
      </w:r>
    </w:p>
    <w:p w:rsidR="00012807" w:rsidRPr="009272D4" w:rsidRDefault="00012807" w:rsidP="006E187D">
      <w:pPr>
        <w:pStyle w:val="ListParagraph"/>
        <w:numPr>
          <w:ilvl w:val="0"/>
          <w:numId w:val="3"/>
        </w:num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клас – не менше 20 речень.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r>
    </w:p>
    <w:p w:rsidR="00012807" w:rsidRPr="009272D4" w:rsidRDefault="00012807" w:rsidP="006E187D">
      <w:pPr>
        <w:pStyle w:val="1"/>
        <w:numPr>
          <w:ilvl w:val="0"/>
          <w:numId w:val="4"/>
        </w:numPr>
        <w:pBdr>
          <w:top w:val="none" w:sz="0" w:space="0" w:color="auto"/>
          <w:left w:val="none" w:sz="0" w:space="0" w:color="auto"/>
          <w:bottom w:val="none" w:sz="0" w:space="0" w:color="auto"/>
          <w:right w:val="none" w:sz="0" w:space="0" w:color="auto"/>
        </w:pBdr>
        <w:spacing w:after="0" w:line="240" w:lineRule="auto"/>
        <w:ind w:left="426" w:hanging="426"/>
        <w:jc w:val="left"/>
        <w:rPr>
          <w:rFonts w:ascii="Times New Roman" w:hAnsi="Times New Roman" w:cs="Times New Roman"/>
          <w:i w:val="0"/>
          <w:iCs w:val="0"/>
          <w:color w:val="auto"/>
          <w:sz w:val="28"/>
          <w:szCs w:val="28"/>
          <w:u w:val="single"/>
        </w:rPr>
      </w:pPr>
      <w:r w:rsidRPr="009272D4">
        <w:rPr>
          <w:rFonts w:ascii="Times New Roman" w:hAnsi="Times New Roman" w:cs="Times New Roman"/>
          <w:i w:val="0"/>
          <w:iCs w:val="0"/>
          <w:color w:val="auto"/>
          <w:sz w:val="28"/>
          <w:szCs w:val="28"/>
          <w:u w:val="single"/>
        </w:rPr>
        <w:t>Критерії оцінювання.</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  Повнота розкриття теми (від 1 до 3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 Комунікативна спрямованість (від 1 до 3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ІІІ. Інформаційна значимість (від 0 до 2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w:t>
      </w:r>
      <w:r w:rsidRPr="009272D4">
        <w:rPr>
          <w:rFonts w:ascii="Times New Roman" w:hAnsi="Times New Roman" w:cs="Times New Roman"/>
          <w:sz w:val="28"/>
          <w:szCs w:val="28"/>
          <w:lang w:val="en-US"/>
        </w:rPr>
        <w:t>V</w:t>
      </w:r>
      <w:r w:rsidRPr="009272D4">
        <w:rPr>
          <w:rFonts w:ascii="Times New Roman" w:hAnsi="Times New Roman" w:cs="Times New Roman"/>
          <w:sz w:val="28"/>
          <w:szCs w:val="28"/>
        </w:rPr>
        <w:t>. Лінгвістична компетенція ( 20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en-US"/>
        </w:rPr>
        <w:t>V</w:t>
      </w:r>
      <w:r w:rsidRPr="009272D4">
        <w:rPr>
          <w:rFonts w:ascii="Times New Roman" w:hAnsi="Times New Roman" w:cs="Times New Roman"/>
          <w:sz w:val="28"/>
          <w:szCs w:val="28"/>
        </w:rPr>
        <w:t>. Заохочувальний бал (вибірково від 1 до 2 балів)</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Загальна сума балів: від 6 до 30 у відповідностей до критеріїв, які наведені вище.</w:t>
      </w:r>
    </w:p>
    <w:p w:rsidR="00012807" w:rsidRPr="009272D4" w:rsidRDefault="00012807" w:rsidP="006E187D">
      <w:pPr>
        <w:spacing w:after="0" w:line="240" w:lineRule="auto"/>
        <w:ind w:firstLine="540"/>
        <w:jc w:val="both"/>
        <w:rPr>
          <w:rFonts w:ascii="Times New Roman" w:hAnsi="Times New Roman" w:cs="Times New Roman"/>
          <w:sz w:val="28"/>
          <w:szCs w:val="28"/>
        </w:rPr>
      </w:pP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Третій тур</w:t>
      </w:r>
    </w:p>
    <w:p w:rsidR="00012807" w:rsidRPr="009272D4" w:rsidRDefault="00012807" w:rsidP="006E187D">
      <w:pPr>
        <w:spacing w:after="0" w:line="240" w:lineRule="auto"/>
        <w:ind w:firstLine="540"/>
        <w:jc w:val="center"/>
        <w:rPr>
          <w:rFonts w:ascii="Times New Roman" w:hAnsi="Times New Roman" w:cs="Times New Roman"/>
          <w:b/>
          <w:bCs/>
          <w:sz w:val="28"/>
          <w:szCs w:val="28"/>
        </w:rPr>
      </w:pPr>
      <w:r w:rsidRPr="009272D4">
        <w:rPr>
          <w:rFonts w:ascii="Times New Roman" w:hAnsi="Times New Roman" w:cs="Times New Roman"/>
          <w:b/>
          <w:bCs/>
          <w:sz w:val="28"/>
          <w:szCs w:val="28"/>
        </w:rPr>
        <w:t>Творча письмова робота</w:t>
      </w:r>
    </w:p>
    <w:p w:rsidR="00012807" w:rsidRPr="009272D4" w:rsidRDefault="00012807" w:rsidP="006E187D">
      <w:pPr>
        <w:spacing w:after="0" w:line="240" w:lineRule="auto"/>
        <w:ind w:firstLine="540"/>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1"/>
        <w:gridCol w:w="1811"/>
        <w:gridCol w:w="6351"/>
      </w:tblGrid>
      <w:tr w:rsidR="00012807" w:rsidRPr="009272D4">
        <w:tc>
          <w:tcPr>
            <w:tcW w:w="1121" w:type="dxa"/>
          </w:tcPr>
          <w:p w:rsidR="00012807" w:rsidRPr="009272D4" w:rsidRDefault="00012807" w:rsidP="006E187D">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І</w:t>
            </w:r>
          </w:p>
        </w:tc>
        <w:tc>
          <w:tcPr>
            <w:tcW w:w="1811" w:type="dxa"/>
          </w:tcPr>
          <w:p w:rsidR="00012807" w:rsidRPr="009272D4" w:rsidRDefault="00012807" w:rsidP="006E187D">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60</w:t>
            </w:r>
          </w:p>
        </w:tc>
        <w:tc>
          <w:tcPr>
            <w:tcW w:w="6351" w:type="dxa"/>
          </w:tcPr>
          <w:p w:rsidR="00012807" w:rsidRPr="009272D4" w:rsidRDefault="00012807" w:rsidP="006E187D">
            <w:pPr>
              <w:spacing w:after="0" w:line="240" w:lineRule="auto"/>
              <w:ind w:firstLine="540"/>
              <w:jc w:val="both"/>
              <w:rPr>
                <w:rFonts w:ascii="Times New Roman" w:hAnsi="Times New Roman" w:cs="Times New Roman"/>
                <w:b/>
                <w:bCs/>
                <w:sz w:val="28"/>
                <w:szCs w:val="28"/>
              </w:rPr>
            </w:pPr>
            <w:r w:rsidRPr="009272D4">
              <w:rPr>
                <w:rFonts w:ascii="Times New Roman" w:hAnsi="Times New Roman" w:cs="Times New Roman"/>
                <w:b/>
                <w:bCs/>
                <w:sz w:val="28"/>
                <w:szCs w:val="28"/>
              </w:rPr>
              <w:t>Творча письмова робота</w:t>
            </w:r>
          </w:p>
        </w:tc>
      </w:tr>
      <w:tr w:rsidR="00012807" w:rsidRPr="009272D4">
        <w:tc>
          <w:tcPr>
            <w:tcW w:w="112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181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w:t>
            </w:r>
          </w:p>
        </w:tc>
        <w:tc>
          <w:tcPr>
            <w:tcW w:w="635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 xml:space="preserve">Організаційний період: розсаджування учнів (по одному за парту), ідентифікація учасників, перевірка наявності необхідних матеріалів та обладнання. </w:t>
            </w:r>
          </w:p>
        </w:tc>
      </w:tr>
      <w:tr w:rsidR="00012807" w:rsidRPr="009272D4">
        <w:tc>
          <w:tcPr>
            <w:tcW w:w="112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2</w:t>
            </w:r>
          </w:p>
        </w:tc>
        <w:tc>
          <w:tcPr>
            <w:tcW w:w="181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45</w:t>
            </w:r>
          </w:p>
        </w:tc>
        <w:tc>
          <w:tcPr>
            <w:tcW w:w="635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Виконання завдань туру: вибір учасниками проблемної теми</w:t>
            </w:r>
            <w:r w:rsidRPr="009272D4">
              <w:rPr>
                <w:rFonts w:ascii="Times New Roman" w:hAnsi="Times New Roman" w:cs="Times New Roman"/>
                <w:sz w:val="28"/>
                <w:szCs w:val="28"/>
                <w:lang w:val="ru-RU"/>
              </w:rPr>
              <w:t>/</w:t>
            </w:r>
            <w:r w:rsidRPr="009272D4">
              <w:rPr>
                <w:rFonts w:ascii="Times New Roman" w:hAnsi="Times New Roman" w:cs="Times New Roman"/>
                <w:sz w:val="28"/>
                <w:szCs w:val="28"/>
              </w:rPr>
              <w:t>ситуації;</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обміркування проблеми;</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написання розгорнутої відповіді з коментарем, міркуваннями, аналізом, оцінкою та прикладами.</w:t>
            </w:r>
          </w:p>
        </w:tc>
      </w:tr>
      <w:tr w:rsidR="00012807" w:rsidRPr="009272D4">
        <w:tc>
          <w:tcPr>
            <w:tcW w:w="112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3</w:t>
            </w:r>
          </w:p>
        </w:tc>
        <w:tc>
          <w:tcPr>
            <w:tcW w:w="181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w:t>
            </w:r>
          </w:p>
        </w:tc>
        <w:tc>
          <w:tcPr>
            <w:tcW w:w="635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Попередження про завершення роботи.</w:t>
            </w:r>
          </w:p>
        </w:tc>
      </w:tr>
      <w:tr w:rsidR="00012807" w:rsidRPr="009272D4">
        <w:tc>
          <w:tcPr>
            <w:tcW w:w="112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181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4</w:t>
            </w:r>
          </w:p>
        </w:tc>
        <w:tc>
          <w:tcPr>
            <w:tcW w:w="6351" w:type="dxa"/>
          </w:tcPr>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Збирання робіт.</w:t>
            </w:r>
          </w:p>
        </w:tc>
      </w:tr>
    </w:tbl>
    <w:p w:rsidR="00012807" w:rsidRPr="009272D4" w:rsidRDefault="00012807" w:rsidP="006E187D">
      <w:pPr>
        <w:spacing w:after="0" w:line="240" w:lineRule="auto"/>
        <w:ind w:firstLine="540"/>
        <w:jc w:val="both"/>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br w:type="page"/>
      </w:r>
    </w:p>
    <w:p w:rsidR="00012807" w:rsidRPr="009272D4" w:rsidRDefault="00012807" w:rsidP="006E187D">
      <w:pPr>
        <w:numPr>
          <w:ilvl w:val="0"/>
          <w:numId w:val="2"/>
        </w:numPr>
        <w:tabs>
          <w:tab w:val="clear" w:pos="720"/>
          <w:tab w:val="num" w:pos="426"/>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Вимоги до процедури проведення творчої письмової роботи.</w:t>
      </w:r>
    </w:p>
    <w:p w:rsidR="00012807" w:rsidRPr="009272D4" w:rsidRDefault="00012807" w:rsidP="006E187D">
      <w:pPr>
        <w:spacing w:after="0" w:line="240" w:lineRule="auto"/>
        <w:ind w:firstLine="540"/>
        <w:jc w:val="both"/>
        <w:rPr>
          <w:rFonts w:ascii="Times New Roman" w:hAnsi="Times New Roman" w:cs="Times New Roman"/>
          <w:sz w:val="28"/>
          <w:szCs w:val="28"/>
          <w:u w:val="single"/>
        </w:rPr>
      </w:pP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 xml:space="preserve">Під час 30-хвилинної перерви учні мають вийти із приміщення. </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Учням пропонується завдання, які вони мають розв’язати, виходячи із власного досвіду та рівня писемної мовленнєвої компетенції. Вони зорієнтовані на зону інтересів учасників, спонукають їх до письмового висловлення життєвої та громадської позиції, ставлення до тих чи інших фактів або осмислення певних проблемних ситуацій.</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Учням кожного класу пропонуються проблемні ситуації. Вони мають у межах рекомендованого обсягу творчої роботи (не менше 20 речень) дати розгорнуту відповідь.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Користуватись двомовними словниками не дозволяється.</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Виходити під час виконання завдань туру не дозволяється.</w:t>
      </w:r>
    </w:p>
    <w:p w:rsidR="00012807" w:rsidRPr="009272D4" w:rsidRDefault="00012807" w:rsidP="006E187D">
      <w:pPr>
        <w:spacing w:after="0" w:line="240" w:lineRule="auto"/>
        <w:ind w:firstLine="540"/>
        <w:jc w:val="both"/>
        <w:rPr>
          <w:rFonts w:ascii="Times New Roman" w:hAnsi="Times New Roman" w:cs="Times New Roman"/>
          <w:sz w:val="28"/>
          <w:szCs w:val="28"/>
        </w:rPr>
      </w:pPr>
    </w:p>
    <w:p w:rsidR="00012807" w:rsidRPr="009272D4" w:rsidRDefault="00012807" w:rsidP="006E187D">
      <w:pPr>
        <w:numPr>
          <w:ilvl w:val="0"/>
          <w:numId w:val="2"/>
        </w:numPr>
        <w:tabs>
          <w:tab w:val="clear" w:pos="720"/>
          <w:tab w:val="num" w:pos="426"/>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Обсяг письмової роботи:</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8 клас – не менше 15 речень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9 клас – не менше 18 речень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10 клас – не менше 20 речень</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11 клас – не менше 20 речень</w:t>
      </w:r>
    </w:p>
    <w:p w:rsidR="00012807" w:rsidRPr="009272D4" w:rsidRDefault="00012807" w:rsidP="006E187D">
      <w:pPr>
        <w:spacing w:after="0" w:line="240" w:lineRule="auto"/>
        <w:ind w:firstLine="540"/>
        <w:jc w:val="both"/>
        <w:rPr>
          <w:rFonts w:ascii="Times New Roman" w:hAnsi="Times New Roman" w:cs="Times New Roman"/>
          <w:sz w:val="28"/>
          <w:szCs w:val="28"/>
          <w:u w:val="single"/>
        </w:rPr>
      </w:pPr>
    </w:p>
    <w:p w:rsidR="00012807" w:rsidRPr="009272D4" w:rsidRDefault="00012807" w:rsidP="006E187D">
      <w:pPr>
        <w:numPr>
          <w:ilvl w:val="0"/>
          <w:numId w:val="2"/>
        </w:numPr>
        <w:tabs>
          <w:tab w:val="clear" w:pos="720"/>
          <w:tab w:val="num" w:pos="426"/>
        </w:tabs>
        <w:spacing w:after="0" w:line="240" w:lineRule="auto"/>
        <w:ind w:left="0" w:firstLine="0"/>
        <w:jc w:val="both"/>
        <w:rPr>
          <w:rFonts w:ascii="Times New Roman" w:hAnsi="Times New Roman" w:cs="Times New Roman"/>
          <w:sz w:val="28"/>
          <w:szCs w:val="28"/>
          <w:u w:val="single"/>
        </w:rPr>
      </w:pPr>
      <w:r w:rsidRPr="009272D4">
        <w:rPr>
          <w:rFonts w:ascii="Times New Roman" w:hAnsi="Times New Roman" w:cs="Times New Roman"/>
          <w:sz w:val="28"/>
          <w:szCs w:val="28"/>
          <w:u w:val="single"/>
        </w:rPr>
        <w:t>Критерії оцінювання.</w:t>
      </w:r>
    </w:p>
    <w:p w:rsidR="00012807" w:rsidRPr="009272D4" w:rsidRDefault="00012807" w:rsidP="006E187D">
      <w:pPr>
        <w:spacing w:after="0" w:line="240" w:lineRule="auto"/>
        <w:jc w:val="both"/>
        <w:rPr>
          <w:rFonts w:ascii="Times New Roman" w:hAnsi="Times New Roman" w:cs="Times New Roman"/>
          <w:sz w:val="28"/>
          <w:szCs w:val="28"/>
          <w:lang w:val="ru-RU"/>
        </w:rPr>
      </w:pPr>
      <w:r w:rsidRPr="009272D4">
        <w:rPr>
          <w:rFonts w:ascii="Times New Roman" w:hAnsi="Times New Roman" w:cs="Times New Roman"/>
          <w:sz w:val="28"/>
          <w:szCs w:val="28"/>
        </w:rPr>
        <w:t>І. Обсяг письмового повідомлення (від 0 до 2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 Зовнішній вигляд і структура (від 0 до 2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ІІІ. Повнота розкриття змісту (від 0 до 6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І</w:t>
      </w:r>
      <w:r w:rsidRPr="009272D4">
        <w:rPr>
          <w:rFonts w:ascii="Times New Roman" w:hAnsi="Times New Roman" w:cs="Times New Roman"/>
          <w:sz w:val="28"/>
          <w:szCs w:val="28"/>
          <w:lang w:val="en-US"/>
        </w:rPr>
        <w:t>V</w:t>
      </w:r>
      <w:r w:rsidRPr="009272D4">
        <w:rPr>
          <w:rFonts w:ascii="Times New Roman" w:hAnsi="Times New Roman" w:cs="Times New Roman"/>
          <w:sz w:val="28"/>
          <w:szCs w:val="28"/>
        </w:rPr>
        <w:t>. Лексична насиченість (від 2 до 8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en-US"/>
        </w:rPr>
        <w:t>V</w:t>
      </w:r>
      <w:r w:rsidRPr="009272D4">
        <w:rPr>
          <w:rFonts w:ascii="Times New Roman" w:hAnsi="Times New Roman" w:cs="Times New Roman"/>
          <w:sz w:val="28"/>
          <w:szCs w:val="28"/>
        </w:rPr>
        <w:t>. Рівень розвитку граматичної компетенції (від 0 до 10 балів)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en-US"/>
        </w:rPr>
        <w:t>V</w:t>
      </w:r>
      <w:r w:rsidRPr="009272D4">
        <w:rPr>
          <w:rFonts w:ascii="Times New Roman" w:hAnsi="Times New Roman" w:cs="Times New Roman"/>
          <w:sz w:val="28"/>
          <w:szCs w:val="28"/>
        </w:rPr>
        <w:t>І. Заохочувальний бал (0-2 бали).</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Загальна сума балів: від 2 до 30 у відповідностей до критеріїв, які наведені вище.</w:t>
      </w:r>
      <w:r w:rsidRPr="009272D4">
        <w:rPr>
          <w:rFonts w:ascii="Times New Roman" w:hAnsi="Times New Roman" w:cs="Times New Roman"/>
          <w:sz w:val="28"/>
          <w:szCs w:val="28"/>
        </w:rPr>
        <w:tab/>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 xml:space="preserve">Завдання до першого (аудіювання), та до третього (творча письмова робота) турів з розрахунку на кожного учасника потрібно роздрукувати необхідну кількість копій. </w:t>
      </w:r>
    </w:p>
    <w:p w:rsidR="00012807" w:rsidRPr="009272D4" w:rsidRDefault="00012807" w:rsidP="006E187D">
      <w:pPr>
        <w:spacing w:after="0" w:line="240" w:lineRule="auto"/>
        <w:ind w:firstLine="540"/>
        <w:jc w:val="both"/>
        <w:rPr>
          <w:rFonts w:ascii="Times New Roman" w:hAnsi="Times New Roman" w:cs="Times New Roman"/>
          <w:sz w:val="28"/>
          <w:szCs w:val="28"/>
        </w:rPr>
      </w:pPr>
      <w:r w:rsidRPr="009272D4">
        <w:rPr>
          <w:rFonts w:ascii="Times New Roman" w:hAnsi="Times New Roman" w:cs="Times New Roman"/>
          <w:sz w:val="28"/>
          <w:szCs w:val="28"/>
        </w:rPr>
        <w:tab/>
        <w:t>Тему творчої письмової роботи можна прописати на дошці.</w:t>
      </w:r>
    </w:p>
    <w:p w:rsidR="00012807" w:rsidRPr="009272D4" w:rsidRDefault="00012807" w:rsidP="006E187D">
      <w:pPr>
        <w:spacing w:after="0" w:line="240" w:lineRule="auto"/>
        <w:ind w:firstLine="540"/>
        <w:jc w:val="both"/>
        <w:rPr>
          <w:rFonts w:ascii="Times New Roman" w:hAnsi="Times New Roman" w:cs="Times New Roman"/>
          <w:b/>
          <w:bCs/>
          <w:sz w:val="28"/>
          <w:szCs w:val="28"/>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ind w:firstLine="540"/>
        <w:jc w:val="center"/>
        <w:rPr>
          <w:rFonts w:ascii="Times New Roman" w:hAnsi="Times New Roman" w:cs="Times New Roman"/>
          <w:lang w:val="ru-RU"/>
        </w:rPr>
      </w:pPr>
    </w:p>
    <w:p w:rsidR="00012807" w:rsidRPr="009272D4" w:rsidRDefault="00012807" w:rsidP="006E187D">
      <w:pPr>
        <w:spacing w:after="0" w:line="240" w:lineRule="auto"/>
        <w:ind w:firstLine="540"/>
        <w:jc w:val="center"/>
        <w:rPr>
          <w:rFonts w:ascii="Times New Roman" w:hAnsi="Times New Roman" w:cs="Times New Roman"/>
          <w:lang w:val="ru-RU"/>
        </w:rPr>
      </w:pPr>
    </w:p>
    <w:p w:rsidR="00012807" w:rsidRPr="009272D4" w:rsidRDefault="00012807" w:rsidP="006E187D">
      <w:pPr>
        <w:spacing w:after="0" w:line="240" w:lineRule="auto"/>
        <w:ind w:firstLine="540"/>
        <w:jc w:val="center"/>
        <w:rPr>
          <w:rFonts w:ascii="Times New Roman" w:hAnsi="Times New Roman" w:cs="Times New Roman"/>
          <w:lang w:val="ru-RU"/>
        </w:rPr>
      </w:pPr>
    </w:p>
    <w:p w:rsidR="00012807" w:rsidRPr="009272D4" w:rsidRDefault="00012807" w:rsidP="006E187D">
      <w:pPr>
        <w:spacing w:after="0" w:line="240" w:lineRule="auto"/>
        <w:ind w:firstLine="540"/>
        <w:jc w:val="center"/>
        <w:rPr>
          <w:rFonts w:ascii="Times New Roman" w:hAnsi="Times New Roman" w:cs="Times New Roman"/>
          <w:lang w:val="ru-RU"/>
        </w:rPr>
      </w:pPr>
    </w:p>
    <w:p w:rsidR="00012807" w:rsidRPr="009272D4" w:rsidRDefault="00012807" w:rsidP="006E187D">
      <w:pPr>
        <w:spacing w:after="0" w:line="240" w:lineRule="auto"/>
        <w:ind w:firstLine="540"/>
        <w:jc w:val="center"/>
        <w:rPr>
          <w:rFonts w:ascii="Times New Roman" w:hAnsi="Times New Roman" w:cs="Times New Roman"/>
        </w:rPr>
      </w:pPr>
    </w:p>
    <w:p w:rsidR="00012807" w:rsidRPr="009272D4" w:rsidRDefault="00012807"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Міністерство освіти і науки України</w:t>
      </w:r>
    </w:p>
    <w:p w:rsidR="00012807" w:rsidRPr="009272D4" w:rsidRDefault="00012807" w:rsidP="006E187D">
      <w:pPr>
        <w:tabs>
          <w:tab w:val="left" w:pos="2200"/>
        </w:tabs>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Департамент освіти і науки</w:t>
      </w:r>
    </w:p>
    <w:p w:rsidR="00012807" w:rsidRPr="009272D4" w:rsidRDefault="00012807" w:rsidP="006E187D">
      <w:pPr>
        <w:tabs>
          <w:tab w:val="left" w:pos="2200"/>
        </w:tabs>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Сумської обласної  державної адміністрації</w:t>
      </w:r>
    </w:p>
    <w:p w:rsidR="00012807" w:rsidRPr="009272D4" w:rsidRDefault="00012807" w:rsidP="006E187D">
      <w:pPr>
        <w:tabs>
          <w:tab w:val="left" w:pos="2200"/>
        </w:tabs>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Сумський обласний інститут післядипломної педагогічної освіти</w:t>
      </w:r>
    </w:p>
    <w:p w:rsidR="00012807" w:rsidRPr="009272D4" w:rsidRDefault="00012807" w:rsidP="006E187D">
      <w:pPr>
        <w:tabs>
          <w:tab w:val="left" w:pos="2200"/>
        </w:tabs>
        <w:spacing w:after="0" w:line="240" w:lineRule="auto"/>
        <w:jc w:val="center"/>
        <w:rPr>
          <w:rFonts w:ascii="Times New Roman" w:hAnsi="Times New Roman" w:cs="Times New Roman"/>
          <w:sz w:val="20"/>
          <w:szCs w:val="20"/>
        </w:rPr>
      </w:pPr>
    </w:p>
    <w:p w:rsidR="00012807" w:rsidRPr="009272D4" w:rsidRDefault="00012807" w:rsidP="006E187D">
      <w:pPr>
        <w:tabs>
          <w:tab w:val="left" w:pos="2200"/>
        </w:tabs>
        <w:spacing w:after="0" w:line="240" w:lineRule="auto"/>
        <w:jc w:val="center"/>
        <w:rPr>
          <w:rFonts w:ascii="Times New Roman" w:hAnsi="Times New Roman" w:cs="Times New Roman"/>
          <w:sz w:val="20"/>
          <w:szCs w:val="20"/>
        </w:rPr>
      </w:pPr>
    </w:p>
    <w:p w:rsidR="00012807" w:rsidRPr="009272D4" w:rsidRDefault="00012807" w:rsidP="006E187D">
      <w:pPr>
        <w:tabs>
          <w:tab w:val="left" w:pos="0"/>
        </w:tabs>
        <w:spacing w:after="0" w:line="240" w:lineRule="auto"/>
        <w:jc w:val="center"/>
        <w:rPr>
          <w:rFonts w:ascii="Times New Roman" w:hAnsi="Times New Roman" w:cs="Times New Roman"/>
          <w:b/>
          <w:bCs/>
          <w:sz w:val="48"/>
          <w:szCs w:val="48"/>
        </w:rPr>
      </w:pPr>
      <w:r w:rsidRPr="009272D4">
        <w:rPr>
          <w:rFonts w:ascii="Times New Roman" w:hAnsi="Times New Roman" w:cs="Times New Roman"/>
          <w:b/>
          <w:bCs/>
          <w:sz w:val="48"/>
          <w:szCs w:val="48"/>
        </w:rPr>
        <w:t xml:space="preserve"> </w:t>
      </w:r>
    </w:p>
    <w:p w:rsidR="00012807" w:rsidRPr="009272D4" w:rsidRDefault="00012807" w:rsidP="006E187D">
      <w:pPr>
        <w:pStyle w:val="13"/>
        <w:jc w:val="center"/>
        <w:rPr>
          <w:rFonts w:ascii="Times New Roman" w:hAnsi="Times New Roman" w:cs="Times New Roman"/>
          <w:b/>
          <w:bCs/>
          <w:sz w:val="36"/>
          <w:szCs w:val="36"/>
          <w:lang w:val="uk-UA"/>
        </w:rPr>
      </w:pPr>
      <w:r w:rsidRPr="009272D4">
        <w:rPr>
          <w:rFonts w:ascii="Times New Roman" w:hAnsi="Times New Roman" w:cs="Times New Roman"/>
          <w:b/>
          <w:bCs/>
          <w:sz w:val="36"/>
          <w:szCs w:val="36"/>
          <w:lang w:val="uk-UA"/>
        </w:rPr>
        <w:t>ПРОГРАМА</w:t>
      </w:r>
    </w:p>
    <w:p w:rsidR="00012807" w:rsidRPr="009272D4" w:rsidRDefault="00012807" w:rsidP="006E187D">
      <w:pPr>
        <w:pStyle w:val="13"/>
        <w:jc w:val="center"/>
        <w:rPr>
          <w:rFonts w:ascii="Times New Roman" w:hAnsi="Times New Roman" w:cs="Times New Roman"/>
          <w:b/>
          <w:bCs/>
          <w:sz w:val="36"/>
          <w:szCs w:val="36"/>
          <w:lang w:val="uk-UA"/>
        </w:rPr>
      </w:pPr>
      <w:r w:rsidRPr="009272D4">
        <w:rPr>
          <w:rFonts w:ascii="Times New Roman" w:hAnsi="Times New Roman" w:cs="Times New Roman"/>
          <w:b/>
          <w:bCs/>
          <w:sz w:val="36"/>
          <w:szCs w:val="36"/>
          <w:lang w:val="uk-UA"/>
        </w:rPr>
        <w:t>ПРОВЕДЕННЯ ІІІ ЕТАПУ ВСЕУКРАЇНСЬКОЇ</w:t>
      </w:r>
    </w:p>
    <w:p w:rsidR="00012807" w:rsidRPr="009272D4" w:rsidRDefault="00012807" w:rsidP="006E187D">
      <w:pPr>
        <w:pStyle w:val="13"/>
        <w:jc w:val="center"/>
        <w:rPr>
          <w:rFonts w:ascii="Times New Roman" w:hAnsi="Times New Roman" w:cs="Times New Roman"/>
          <w:b/>
          <w:bCs/>
          <w:sz w:val="36"/>
          <w:szCs w:val="36"/>
          <w:lang w:val="uk-UA"/>
        </w:rPr>
      </w:pPr>
      <w:r w:rsidRPr="009272D4">
        <w:rPr>
          <w:rFonts w:ascii="Times New Roman" w:hAnsi="Times New Roman" w:cs="Times New Roman"/>
          <w:b/>
          <w:bCs/>
          <w:sz w:val="36"/>
          <w:szCs w:val="36"/>
          <w:lang w:val="uk-UA"/>
        </w:rPr>
        <w:t>ОЛІМПІАДИ З НІМЕЦЬКОЇ ТА ФРАНЦУЗЬКОЇ МОВ</w:t>
      </w:r>
    </w:p>
    <w:p w:rsidR="00012807" w:rsidRPr="009272D4" w:rsidRDefault="00012807" w:rsidP="006E187D">
      <w:pPr>
        <w:pStyle w:val="13"/>
        <w:jc w:val="center"/>
        <w:rPr>
          <w:rFonts w:ascii="Times New Roman" w:hAnsi="Times New Roman" w:cs="Times New Roman"/>
          <w:b/>
          <w:bCs/>
          <w:sz w:val="36"/>
          <w:szCs w:val="36"/>
        </w:rPr>
      </w:pPr>
      <w:r w:rsidRPr="009272D4">
        <w:rPr>
          <w:rFonts w:ascii="Times New Roman" w:hAnsi="Times New Roman" w:cs="Times New Roman"/>
          <w:b/>
          <w:bCs/>
          <w:sz w:val="36"/>
          <w:szCs w:val="36"/>
        </w:rPr>
        <w:t>23-24 січня 2017 року</w:t>
      </w:r>
    </w:p>
    <w:p w:rsidR="00012807" w:rsidRPr="009272D4" w:rsidRDefault="00012807" w:rsidP="006E187D">
      <w:pPr>
        <w:tabs>
          <w:tab w:val="left" w:pos="2200"/>
        </w:tabs>
        <w:spacing w:after="0" w:line="240" w:lineRule="auto"/>
        <w:jc w:val="center"/>
        <w:rPr>
          <w:rFonts w:ascii="Times New Roman" w:hAnsi="Times New Roman" w:cs="Times New Roman"/>
          <w:b/>
          <w:bCs/>
          <w:i/>
          <w:iCs/>
          <w:sz w:val="18"/>
          <w:szCs w:val="18"/>
        </w:rPr>
      </w:pPr>
    </w:p>
    <w:p w:rsidR="00012807" w:rsidRPr="009272D4" w:rsidRDefault="00012807" w:rsidP="006E187D">
      <w:pPr>
        <w:tabs>
          <w:tab w:val="left" w:pos="2200"/>
        </w:tabs>
        <w:spacing w:after="0" w:line="240" w:lineRule="auto"/>
        <w:jc w:val="center"/>
        <w:rPr>
          <w:rFonts w:ascii="Times New Roman" w:hAnsi="Times New Roman" w:cs="Times New Roman"/>
          <w:b/>
          <w:bCs/>
          <w:i/>
          <w:iCs/>
          <w:sz w:val="32"/>
          <w:szCs w:val="32"/>
        </w:rPr>
      </w:pPr>
      <w:r w:rsidRPr="00A04CEA">
        <w:rPr>
          <w:rFonts w:ascii="Times New Roman" w:hAnsi="Times New Roman" w:cs="Times New Roman"/>
          <w:b/>
          <w:bCs/>
          <w:i/>
          <w:iCs/>
          <w:noProof/>
          <w:sz w:val="32"/>
          <w:szCs w:val="32"/>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ворота" style="width:252.75pt;height:164.25pt;visibility:visible">
            <v:imagedata r:id="rId7" o:title=""/>
          </v:shape>
        </w:pict>
      </w:r>
    </w:p>
    <w:p w:rsidR="00012807" w:rsidRPr="009272D4" w:rsidRDefault="00012807" w:rsidP="006E187D">
      <w:pPr>
        <w:tabs>
          <w:tab w:val="left" w:pos="2200"/>
        </w:tabs>
        <w:spacing w:after="0" w:line="240" w:lineRule="auto"/>
        <w:jc w:val="center"/>
        <w:rPr>
          <w:rFonts w:ascii="Times New Roman" w:hAnsi="Times New Roman" w:cs="Times New Roman"/>
          <w:b/>
          <w:bCs/>
          <w:i/>
          <w:iCs/>
          <w:sz w:val="8"/>
          <w:szCs w:val="8"/>
        </w:rPr>
      </w:pPr>
    </w:p>
    <w:p w:rsidR="00012807" w:rsidRPr="009272D4" w:rsidRDefault="00012807" w:rsidP="006E187D">
      <w:pPr>
        <w:spacing w:after="0" w:line="240" w:lineRule="auto"/>
        <w:jc w:val="center"/>
        <w:rPr>
          <w:rFonts w:ascii="Times New Roman" w:hAnsi="Times New Roman" w:cs="Times New Roman"/>
        </w:rPr>
      </w:pPr>
      <w:r w:rsidRPr="00A04CEA">
        <w:rPr>
          <w:rFonts w:ascii="Times New Roman" w:hAnsi="Times New Roman" w:cs="Times New Roman"/>
          <w:noProof/>
          <w:lang w:val="ru-RU" w:eastAsia="ru-RU"/>
        </w:rPr>
        <w:pict>
          <v:shape id="Рисунок 4" o:spid="_x0000_i1026" type="#_x0000_t75" alt="ейфелева вежа" style="width:246.75pt;height:180.75pt;visibility:visible">
            <v:imagedata r:id="rId8" o:title=""/>
          </v:shape>
        </w:pict>
      </w:r>
    </w:p>
    <w:p w:rsidR="00012807" w:rsidRPr="009272D4" w:rsidRDefault="00012807" w:rsidP="006E187D">
      <w:pPr>
        <w:spacing w:after="0" w:line="240" w:lineRule="auto"/>
        <w:jc w:val="center"/>
        <w:rPr>
          <w:rFonts w:ascii="Times New Roman" w:hAnsi="Times New Roman" w:cs="Times New Roman"/>
          <w:sz w:val="28"/>
          <w:szCs w:val="28"/>
          <w:lang w:val="en-US"/>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Суми – 2017</w:t>
      </w:r>
    </w:p>
    <w:p w:rsidR="00012807" w:rsidRPr="009272D4" w:rsidRDefault="00012807" w:rsidP="006E187D">
      <w:pPr>
        <w:tabs>
          <w:tab w:val="left" w:pos="2200"/>
        </w:tabs>
        <w:spacing w:after="0" w:line="240" w:lineRule="auto"/>
        <w:jc w:val="center"/>
        <w:rPr>
          <w:rFonts w:ascii="Times New Roman" w:hAnsi="Times New Roman" w:cs="Times New Roman"/>
          <w:b/>
          <w:bCs/>
          <w:sz w:val="32"/>
          <w:szCs w:val="32"/>
        </w:rPr>
      </w:pPr>
      <w:r>
        <w:rPr>
          <w:noProof/>
          <w:lang w:val="ru-RU" w:eastAsia="ru-RU"/>
        </w:rPr>
        <w:pict>
          <v:rect id="_x0000_s1027" style="position:absolute;left:0;text-align:left;margin-left:207pt;margin-top:711pt;width:54pt;height:45pt;z-index:251652096" stroked="f"/>
        </w:pict>
      </w:r>
      <w:r w:rsidRPr="009272D4">
        <w:rPr>
          <w:rFonts w:ascii="Times New Roman" w:hAnsi="Times New Roman" w:cs="Times New Roman"/>
          <w:b/>
          <w:bCs/>
          <w:sz w:val="44"/>
          <w:szCs w:val="44"/>
        </w:rPr>
        <w:br w:type="page"/>
      </w:r>
      <w:r w:rsidRPr="009272D4">
        <w:rPr>
          <w:rFonts w:ascii="Times New Roman" w:hAnsi="Times New Roman" w:cs="Times New Roman"/>
          <w:b/>
          <w:bCs/>
          <w:sz w:val="32"/>
          <w:szCs w:val="32"/>
        </w:rPr>
        <w:t>ПРОГРАМА</w:t>
      </w:r>
    </w:p>
    <w:p w:rsidR="00012807" w:rsidRPr="009272D4" w:rsidRDefault="00012807"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ПРОВЕДЕННЯ ІІІ ЕТАПУ</w:t>
      </w:r>
    </w:p>
    <w:p w:rsidR="00012807" w:rsidRPr="009272D4" w:rsidRDefault="00012807"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ВСЕУКРАЇНСЬКОЇ УЧНІВСЬКОЇ ОЛІМПІАДИ</w:t>
      </w:r>
    </w:p>
    <w:p w:rsidR="00012807" w:rsidRPr="009272D4" w:rsidRDefault="00012807"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З НІМЕЦЬКОЇ ТА ФРАНЦУЗЬКОЇ МОВ</w:t>
      </w:r>
    </w:p>
    <w:p w:rsidR="00012807" w:rsidRPr="009272D4" w:rsidRDefault="00012807" w:rsidP="006E187D">
      <w:pPr>
        <w:tabs>
          <w:tab w:val="left" w:pos="2200"/>
        </w:tabs>
        <w:spacing w:after="0" w:line="240" w:lineRule="auto"/>
        <w:jc w:val="center"/>
        <w:rPr>
          <w:rFonts w:ascii="Times New Roman" w:hAnsi="Times New Roman" w:cs="Times New Roman"/>
          <w:sz w:val="20"/>
          <w:szCs w:val="20"/>
        </w:rPr>
      </w:pPr>
    </w:p>
    <w:p w:rsidR="00012807" w:rsidRPr="009272D4" w:rsidRDefault="00012807"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23 січня 2017 року (понеділок)</w:t>
      </w:r>
    </w:p>
    <w:p w:rsidR="00012807" w:rsidRPr="009272D4" w:rsidRDefault="00012807" w:rsidP="006E187D">
      <w:pPr>
        <w:tabs>
          <w:tab w:val="left" w:pos="2200"/>
        </w:tabs>
        <w:spacing w:after="0" w:line="240" w:lineRule="auto"/>
        <w:rPr>
          <w:rFonts w:ascii="Times New Roman" w:hAnsi="Times New Roman" w:cs="Times New Roman"/>
          <w:sz w:val="28"/>
          <w:szCs w:val="28"/>
        </w:rPr>
      </w:pPr>
    </w:p>
    <w:p w:rsidR="00012807" w:rsidRPr="009272D4" w:rsidRDefault="00012807"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До 14.00 </w:t>
      </w:r>
      <w:r w:rsidRPr="009272D4">
        <w:rPr>
          <w:rFonts w:ascii="Times New Roman" w:hAnsi="Times New Roman" w:cs="Times New Roman"/>
          <w:sz w:val="28"/>
          <w:szCs w:val="28"/>
          <w:lang w:val="ru-RU"/>
        </w:rPr>
        <w:tab/>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Заїзд</w:t>
      </w:r>
    </w:p>
    <w:p w:rsidR="00012807" w:rsidRPr="009272D4" w:rsidRDefault="00012807" w:rsidP="006E187D">
      <w:pPr>
        <w:tabs>
          <w:tab w:val="left" w:pos="2200"/>
        </w:tabs>
        <w:spacing w:after="0" w:line="240" w:lineRule="auto"/>
        <w:rPr>
          <w:rFonts w:ascii="Times New Roman" w:hAnsi="Times New Roman" w:cs="Times New Roman"/>
          <w:sz w:val="28"/>
          <w:szCs w:val="28"/>
          <w:lang w:val="ru-RU"/>
        </w:rPr>
      </w:pPr>
    </w:p>
    <w:p w:rsidR="00012807" w:rsidRPr="009272D4" w:rsidRDefault="00012807" w:rsidP="006E187D">
      <w:pPr>
        <w:tabs>
          <w:tab w:val="left" w:pos="2200"/>
        </w:tabs>
        <w:spacing w:after="0" w:line="240" w:lineRule="auto"/>
        <w:rPr>
          <w:rFonts w:ascii="Times New Roman" w:hAnsi="Times New Roman" w:cs="Times New Roman"/>
          <w:i/>
          <w:iCs/>
          <w:sz w:val="28"/>
          <w:szCs w:val="28"/>
        </w:rPr>
      </w:pPr>
      <w:r w:rsidRPr="009272D4">
        <w:rPr>
          <w:rFonts w:ascii="Times New Roman" w:hAnsi="Times New Roman" w:cs="Times New Roman"/>
          <w:sz w:val="28"/>
          <w:szCs w:val="28"/>
        </w:rPr>
        <w:t xml:space="preserve">14.00 – 14.30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Обід   (</w:t>
      </w:r>
      <w:r w:rsidRPr="009272D4">
        <w:rPr>
          <w:rFonts w:ascii="Times New Roman" w:hAnsi="Times New Roman" w:cs="Times New Roman"/>
          <w:i/>
          <w:iCs/>
          <w:sz w:val="28"/>
          <w:szCs w:val="28"/>
        </w:rPr>
        <w:t xml:space="preserve">СОІППО, </w:t>
      </w:r>
      <w:r w:rsidRPr="009272D4">
        <w:rPr>
          <w:rFonts w:ascii="Times New Roman" w:hAnsi="Times New Roman" w:cs="Times New Roman"/>
          <w:i/>
          <w:iCs/>
          <w:sz w:val="28"/>
          <w:szCs w:val="28"/>
        </w:rPr>
        <w:tab/>
        <w:t>кафе «Медуниця»)</w:t>
      </w:r>
    </w:p>
    <w:p w:rsidR="00012807" w:rsidRPr="009272D4" w:rsidRDefault="00012807" w:rsidP="006E187D">
      <w:pPr>
        <w:tabs>
          <w:tab w:val="left" w:pos="2200"/>
        </w:tabs>
        <w:spacing w:after="0" w:line="240" w:lineRule="auto"/>
        <w:rPr>
          <w:rFonts w:ascii="Times New Roman" w:hAnsi="Times New Roman" w:cs="Times New Roman"/>
          <w:sz w:val="28"/>
          <w:szCs w:val="28"/>
          <w:lang w:val="ru-RU"/>
        </w:rPr>
      </w:pPr>
    </w:p>
    <w:p w:rsidR="00012807" w:rsidRPr="009272D4" w:rsidRDefault="00012807"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14.30 – 15.00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Настановне заняття</w:t>
      </w:r>
    </w:p>
    <w:p w:rsidR="00012807" w:rsidRPr="009272D4" w:rsidRDefault="00012807" w:rsidP="006E187D">
      <w:pPr>
        <w:tabs>
          <w:tab w:val="left" w:pos="2200"/>
        </w:tabs>
        <w:spacing w:after="0" w:line="240" w:lineRule="auto"/>
        <w:rPr>
          <w:rFonts w:ascii="Times New Roman" w:hAnsi="Times New Roman" w:cs="Times New Roman"/>
          <w:i/>
          <w:iCs/>
          <w:sz w:val="28"/>
          <w:szCs w:val="28"/>
          <w:lang w:val="ru-RU"/>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ru-RU"/>
        </w:rPr>
        <w:tab/>
      </w:r>
      <w:r w:rsidRPr="009272D4">
        <w:rPr>
          <w:rFonts w:ascii="Times New Roman" w:hAnsi="Times New Roman" w:cs="Times New Roman"/>
          <w:i/>
          <w:iCs/>
          <w:sz w:val="28"/>
          <w:szCs w:val="28"/>
        </w:rPr>
        <w:t>(актова зала СОІППО)</w:t>
      </w:r>
    </w:p>
    <w:p w:rsidR="00012807" w:rsidRPr="009272D4" w:rsidRDefault="00012807" w:rsidP="006E187D">
      <w:pPr>
        <w:tabs>
          <w:tab w:val="left" w:pos="2200"/>
        </w:tabs>
        <w:spacing w:after="0" w:line="240" w:lineRule="auto"/>
        <w:ind w:left="2880"/>
        <w:jc w:val="both"/>
        <w:rPr>
          <w:rFonts w:ascii="Times New Roman" w:hAnsi="Times New Roman" w:cs="Times New Roman"/>
          <w:sz w:val="28"/>
          <w:szCs w:val="28"/>
        </w:rPr>
      </w:pPr>
      <w:r w:rsidRPr="009272D4">
        <w:rPr>
          <w:rFonts w:ascii="Times New Roman" w:hAnsi="Times New Roman" w:cs="Times New Roman"/>
          <w:b/>
          <w:bCs/>
          <w:sz w:val="28"/>
          <w:szCs w:val="28"/>
        </w:rPr>
        <w:t xml:space="preserve">Удовиченко І.В., </w:t>
      </w:r>
      <w:r w:rsidRPr="009272D4">
        <w:rPr>
          <w:rFonts w:ascii="Times New Roman" w:hAnsi="Times New Roman" w:cs="Times New Roman"/>
          <w:sz w:val="28"/>
          <w:szCs w:val="28"/>
        </w:rPr>
        <w:t>проректор з навчально-педагогічної та методичної роботи СОІППО, к.пед. н.,</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 xml:space="preserve">доцент </w:t>
      </w:r>
    </w:p>
    <w:p w:rsidR="00012807" w:rsidRPr="009272D4" w:rsidRDefault="00012807" w:rsidP="006E187D">
      <w:pPr>
        <w:tabs>
          <w:tab w:val="left" w:pos="2200"/>
        </w:tabs>
        <w:spacing w:after="0" w:line="240" w:lineRule="auto"/>
        <w:ind w:left="2880"/>
        <w:jc w:val="both"/>
        <w:rPr>
          <w:rFonts w:ascii="Times New Roman" w:hAnsi="Times New Roman" w:cs="Times New Roman"/>
          <w:sz w:val="28"/>
          <w:szCs w:val="28"/>
        </w:rPr>
      </w:pPr>
      <w:r w:rsidRPr="009272D4">
        <w:rPr>
          <w:rFonts w:ascii="Times New Roman" w:hAnsi="Times New Roman" w:cs="Times New Roman"/>
          <w:b/>
          <w:bCs/>
          <w:sz w:val="28"/>
          <w:szCs w:val="28"/>
        </w:rPr>
        <w:t xml:space="preserve">Ярмак І.В., </w:t>
      </w:r>
      <w:r w:rsidRPr="009272D4">
        <w:rPr>
          <w:rFonts w:ascii="Times New Roman" w:hAnsi="Times New Roman" w:cs="Times New Roman"/>
          <w:sz w:val="28"/>
          <w:szCs w:val="28"/>
        </w:rPr>
        <w:t>методист з іноземних мов СОІППО</w:t>
      </w:r>
    </w:p>
    <w:p w:rsidR="00012807" w:rsidRPr="009272D4" w:rsidRDefault="00012807" w:rsidP="006E187D">
      <w:pPr>
        <w:tabs>
          <w:tab w:val="left" w:pos="2200"/>
        </w:tabs>
        <w:spacing w:after="0" w:line="240" w:lineRule="auto"/>
        <w:ind w:left="2880"/>
        <w:jc w:val="both"/>
        <w:rPr>
          <w:rFonts w:ascii="Times New Roman" w:hAnsi="Times New Roman" w:cs="Times New Roman"/>
          <w:sz w:val="28"/>
          <w:szCs w:val="28"/>
        </w:rPr>
      </w:pPr>
    </w:p>
    <w:p w:rsidR="00012807" w:rsidRPr="009272D4" w:rsidRDefault="00012807" w:rsidP="006E187D">
      <w:pPr>
        <w:tabs>
          <w:tab w:val="left" w:pos="2200"/>
        </w:tabs>
        <w:spacing w:after="0" w:line="240" w:lineRule="auto"/>
        <w:ind w:left="3540" w:hanging="3540"/>
        <w:jc w:val="both"/>
        <w:rPr>
          <w:rFonts w:ascii="Times New Roman" w:hAnsi="Times New Roman" w:cs="Times New Roman"/>
          <w:sz w:val="28"/>
          <w:szCs w:val="28"/>
        </w:rPr>
      </w:pPr>
      <w:r w:rsidRPr="009272D4">
        <w:rPr>
          <w:rFonts w:ascii="Times New Roman" w:hAnsi="Times New Roman" w:cs="Times New Roman"/>
          <w:sz w:val="28"/>
          <w:szCs w:val="28"/>
        </w:rPr>
        <w:t xml:space="preserve">15.00 – 17.00       </w:t>
      </w:r>
      <w:r w:rsidRPr="009272D4">
        <w:rPr>
          <w:rFonts w:ascii="Times New Roman" w:hAnsi="Times New Roman" w:cs="Times New Roman"/>
          <w:sz w:val="28"/>
          <w:szCs w:val="28"/>
        </w:rPr>
        <w:tab/>
        <w:t xml:space="preserve">         Виконання завдань І туру олімпіади з німецької та </w:t>
      </w:r>
    </w:p>
    <w:p w:rsidR="00012807" w:rsidRPr="009272D4" w:rsidRDefault="00012807" w:rsidP="006E187D">
      <w:pPr>
        <w:tabs>
          <w:tab w:val="left" w:pos="2200"/>
        </w:tabs>
        <w:spacing w:after="0" w:line="240" w:lineRule="auto"/>
        <w:ind w:left="3540" w:hanging="3540"/>
        <w:jc w:val="both"/>
        <w:rPr>
          <w:rFonts w:ascii="Times New Roman" w:hAnsi="Times New Roman" w:cs="Times New Roman"/>
          <w:sz w:val="28"/>
          <w:szCs w:val="28"/>
        </w:rPr>
      </w:pPr>
      <w:r w:rsidRPr="009272D4">
        <w:rPr>
          <w:rFonts w:ascii="Times New Roman" w:hAnsi="Times New Roman" w:cs="Times New Roman"/>
          <w:sz w:val="28"/>
          <w:szCs w:val="28"/>
        </w:rPr>
        <w:tab/>
        <w:t xml:space="preserve">         французької мов</w:t>
      </w: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rPr>
        <w:t xml:space="preserve"> (читання, письмо)</w:t>
      </w:r>
    </w:p>
    <w:p w:rsidR="00012807" w:rsidRPr="009272D4" w:rsidRDefault="00012807" w:rsidP="006E187D">
      <w:pPr>
        <w:tabs>
          <w:tab w:val="left" w:pos="2200"/>
        </w:tabs>
        <w:spacing w:after="0" w:line="240" w:lineRule="auto"/>
        <w:rPr>
          <w:rFonts w:ascii="Times New Roman" w:hAnsi="Times New Roman" w:cs="Times New Roman"/>
          <w:sz w:val="28"/>
          <w:szCs w:val="28"/>
          <w:lang w:val="ru-RU"/>
        </w:rPr>
      </w:pPr>
    </w:p>
    <w:p w:rsidR="00012807" w:rsidRPr="009272D4" w:rsidRDefault="00012807"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15.30 – 17.00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Керівники команд (актова зала)</w:t>
      </w:r>
    </w:p>
    <w:p w:rsidR="00012807" w:rsidRPr="009272D4" w:rsidRDefault="00012807" w:rsidP="006E187D">
      <w:pPr>
        <w:tabs>
          <w:tab w:val="left" w:pos="220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ru-RU"/>
        </w:rPr>
        <w:t>О</w:t>
      </w:r>
      <w:r w:rsidRPr="009272D4">
        <w:rPr>
          <w:rFonts w:ascii="Times New Roman" w:hAnsi="Times New Roman" w:cs="Times New Roman"/>
          <w:sz w:val="28"/>
          <w:szCs w:val="28"/>
        </w:rPr>
        <w:t>знайомлення з міжнародними програмами</w:t>
      </w:r>
    </w:p>
    <w:p w:rsidR="00012807" w:rsidRPr="009272D4" w:rsidRDefault="00012807" w:rsidP="006E187D">
      <w:pPr>
        <w:tabs>
          <w:tab w:val="left" w:pos="2200"/>
        </w:tabs>
        <w:spacing w:after="0" w:line="240" w:lineRule="auto"/>
        <w:ind w:left="3600" w:hanging="720"/>
        <w:jc w:val="both"/>
        <w:rPr>
          <w:rFonts w:ascii="Times New Roman" w:hAnsi="Times New Roman" w:cs="Times New Roman"/>
          <w:sz w:val="28"/>
          <w:szCs w:val="28"/>
        </w:rPr>
      </w:pPr>
      <w:r w:rsidRPr="009272D4">
        <w:rPr>
          <w:rFonts w:ascii="Times New Roman" w:hAnsi="Times New Roman" w:cs="Times New Roman"/>
          <w:b/>
          <w:bCs/>
          <w:sz w:val="28"/>
          <w:szCs w:val="28"/>
        </w:rPr>
        <w:t>Торгачова О.В.,</w:t>
      </w:r>
      <w:r w:rsidRPr="009272D4">
        <w:rPr>
          <w:rFonts w:ascii="Times New Roman" w:hAnsi="Times New Roman" w:cs="Times New Roman"/>
          <w:sz w:val="28"/>
          <w:szCs w:val="28"/>
        </w:rPr>
        <w:t xml:space="preserve"> вчитель-методист німецької мови</w:t>
      </w:r>
    </w:p>
    <w:p w:rsidR="00012807" w:rsidRPr="009272D4" w:rsidRDefault="00012807" w:rsidP="006E187D">
      <w:pPr>
        <w:tabs>
          <w:tab w:val="left" w:pos="2200"/>
        </w:tabs>
        <w:spacing w:after="0" w:line="240" w:lineRule="auto"/>
        <w:ind w:left="3600" w:hanging="720"/>
        <w:rPr>
          <w:rFonts w:ascii="Times New Roman" w:hAnsi="Times New Roman" w:cs="Times New Roman"/>
          <w:sz w:val="28"/>
          <w:szCs w:val="28"/>
        </w:rPr>
      </w:pPr>
      <w:r w:rsidRPr="009272D4">
        <w:rPr>
          <w:rFonts w:ascii="Times New Roman" w:hAnsi="Times New Roman" w:cs="Times New Roman"/>
          <w:sz w:val="28"/>
          <w:szCs w:val="28"/>
        </w:rPr>
        <w:t xml:space="preserve">Сумської загальноосвітньої школи  І-ІІІ ст. №24  </w:t>
      </w:r>
    </w:p>
    <w:p w:rsidR="00012807" w:rsidRPr="009272D4" w:rsidRDefault="00012807" w:rsidP="006E187D">
      <w:pPr>
        <w:tabs>
          <w:tab w:val="left" w:pos="2200"/>
        </w:tabs>
        <w:spacing w:after="0" w:line="240" w:lineRule="auto"/>
        <w:ind w:left="3600" w:hanging="720"/>
        <w:rPr>
          <w:rFonts w:ascii="Times New Roman" w:hAnsi="Times New Roman" w:cs="Times New Roman"/>
          <w:sz w:val="28"/>
          <w:szCs w:val="28"/>
        </w:rPr>
      </w:pPr>
    </w:p>
    <w:p w:rsidR="00012807" w:rsidRPr="009272D4" w:rsidRDefault="00012807" w:rsidP="006E187D">
      <w:pPr>
        <w:tabs>
          <w:tab w:val="left" w:pos="2200"/>
        </w:tabs>
        <w:spacing w:after="0" w:line="240" w:lineRule="auto"/>
        <w:rPr>
          <w:rFonts w:ascii="Times New Roman" w:hAnsi="Times New Roman" w:cs="Times New Roman"/>
          <w:sz w:val="28"/>
          <w:szCs w:val="28"/>
          <w:lang w:val="ru-RU"/>
        </w:rPr>
      </w:pPr>
      <w:r w:rsidRPr="009272D4">
        <w:rPr>
          <w:rFonts w:ascii="Times New Roman" w:hAnsi="Times New Roman" w:cs="Times New Roman"/>
          <w:sz w:val="28"/>
          <w:szCs w:val="28"/>
        </w:rPr>
        <w:t xml:space="preserve">17.00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 xml:space="preserve">Вечеря </w:t>
      </w:r>
      <w:r w:rsidRPr="009272D4">
        <w:rPr>
          <w:rFonts w:ascii="Times New Roman" w:hAnsi="Times New Roman" w:cs="Times New Roman"/>
          <w:i/>
          <w:iCs/>
          <w:sz w:val="28"/>
          <w:szCs w:val="28"/>
        </w:rPr>
        <w:t>(СОІППО, кафе «Медуниця»)</w:t>
      </w:r>
      <w:r w:rsidRPr="009272D4">
        <w:rPr>
          <w:rFonts w:ascii="Times New Roman" w:hAnsi="Times New Roman" w:cs="Times New Roman"/>
          <w:sz w:val="28"/>
          <w:szCs w:val="28"/>
        </w:rPr>
        <w:t xml:space="preserve"> </w:t>
      </w:r>
    </w:p>
    <w:p w:rsidR="00012807" w:rsidRPr="009272D4" w:rsidRDefault="00012807" w:rsidP="006E187D">
      <w:pPr>
        <w:tabs>
          <w:tab w:val="left" w:pos="2200"/>
        </w:tabs>
        <w:spacing w:after="0" w:line="240" w:lineRule="auto"/>
        <w:jc w:val="both"/>
        <w:rPr>
          <w:rFonts w:ascii="Times New Roman" w:hAnsi="Times New Roman" w:cs="Times New Roman"/>
          <w:sz w:val="28"/>
          <w:szCs w:val="28"/>
        </w:rPr>
      </w:pPr>
    </w:p>
    <w:p w:rsidR="00012807" w:rsidRPr="009272D4" w:rsidRDefault="00012807" w:rsidP="006E187D">
      <w:pPr>
        <w:tabs>
          <w:tab w:val="left" w:pos="2200"/>
          <w:tab w:val="left" w:pos="288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17.00                       </w:t>
      </w:r>
      <w:r w:rsidRPr="009272D4">
        <w:rPr>
          <w:rFonts w:ascii="Times New Roman" w:hAnsi="Times New Roman" w:cs="Times New Roman"/>
          <w:sz w:val="28"/>
          <w:szCs w:val="28"/>
          <w:lang w:val="ru-RU"/>
        </w:rPr>
        <w:tab/>
      </w:r>
      <w:r w:rsidRPr="009272D4">
        <w:rPr>
          <w:rFonts w:ascii="Times New Roman" w:hAnsi="Times New Roman" w:cs="Times New Roman"/>
          <w:sz w:val="28"/>
          <w:szCs w:val="28"/>
        </w:rPr>
        <w:t>Робота членів журі</w:t>
      </w:r>
    </w:p>
    <w:p w:rsidR="00012807" w:rsidRPr="009272D4" w:rsidRDefault="00012807" w:rsidP="006E187D">
      <w:pPr>
        <w:tabs>
          <w:tab w:val="left" w:pos="2200"/>
        </w:tabs>
        <w:spacing w:after="0" w:line="240" w:lineRule="auto"/>
        <w:jc w:val="center"/>
        <w:rPr>
          <w:rFonts w:ascii="Times New Roman" w:hAnsi="Times New Roman" w:cs="Times New Roman"/>
          <w:b/>
          <w:bCs/>
          <w:sz w:val="32"/>
          <w:szCs w:val="32"/>
        </w:rPr>
      </w:pPr>
      <w:r w:rsidRPr="009272D4">
        <w:rPr>
          <w:rFonts w:ascii="Times New Roman" w:hAnsi="Times New Roman" w:cs="Times New Roman"/>
          <w:sz w:val="28"/>
          <w:szCs w:val="28"/>
        </w:rPr>
        <w:br w:type="page"/>
      </w:r>
      <w:r w:rsidRPr="009272D4">
        <w:rPr>
          <w:rFonts w:ascii="Times New Roman" w:hAnsi="Times New Roman" w:cs="Times New Roman"/>
          <w:b/>
          <w:bCs/>
          <w:sz w:val="32"/>
          <w:szCs w:val="32"/>
        </w:rPr>
        <w:t>24 січня 2017 року (вівторок)</w:t>
      </w:r>
    </w:p>
    <w:p w:rsidR="00012807" w:rsidRPr="009272D4" w:rsidRDefault="00012807" w:rsidP="006E187D">
      <w:pPr>
        <w:tabs>
          <w:tab w:val="left" w:pos="2200"/>
        </w:tabs>
        <w:spacing w:after="0" w:line="240" w:lineRule="auto"/>
        <w:rPr>
          <w:rFonts w:ascii="Times New Roman" w:hAnsi="Times New Roman" w:cs="Times New Roman"/>
          <w:sz w:val="28"/>
          <w:szCs w:val="28"/>
        </w:rPr>
      </w:pPr>
    </w:p>
    <w:p w:rsidR="00012807" w:rsidRPr="009272D4" w:rsidRDefault="00012807"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08.00  – 08.30        </w:t>
      </w:r>
      <w:r w:rsidRPr="009272D4">
        <w:rPr>
          <w:rFonts w:ascii="Times New Roman" w:hAnsi="Times New Roman" w:cs="Times New Roman"/>
          <w:sz w:val="28"/>
          <w:szCs w:val="28"/>
        </w:rPr>
        <w:tab/>
      </w:r>
      <w:r w:rsidRPr="009272D4">
        <w:rPr>
          <w:rFonts w:ascii="Times New Roman" w:hAnsi="Times New Roman" w:cs="Times New Roman"/>
          <w:sz w:val="28"/>
          <w:szCs w:val="28"/>
        </w:rPr>
        <w:tab/>
        <w:t xml:space="preserve">Сніданок </w:t>
      </w:r>
      <w:r w:rsidRPr="009272D4">
        <w:rPr>
          <w:rFonts w:ascii="Times New Roman" w:hAnsi="Times New Roman" w:cs="Times New Roman"/>
          <w:i/>
          <w:iCs/>
          <w:sz w:val="28"/>
          <w:szCs w:val="28"/>
        </w:rPr>
        <w:t>(СОІППО, кафе «Медуниця»)</w:t>
      </w:r>
      <w:r w:rsidRPr="009272D4">
        <w:rPr>
          <w:rFonts w:ascii="Times New Roman" w:hAnsi="Times New Roman" w:cs="Times New Roman"/>
          <w:sz w:val="28"/>
          <w:szCs w:val="28"/>
        </w:rPr>
        <w:t xml:space="preserve">         </w:t>
      </w:r>
    </w:p>
    <w:p w:rsidR="00012807" w:rsidRPr="009272D4" w:rsidRDefault="00012807" w:rsidP="006E187D">
      <w:pPr>
        <w:tabs>
          <w:tab w:val="left" w:pos="2200"/>
        </w:tabs>
        <w:spacing w:after="0" w:line="240" w:lineRule="auto"/>
        <w:rPr>
          <w:rFonts w:ascii="Times New Roman" w:hAnsi="Times New Roman" w:cs="Times New Roman"/>
          <w:sz w:val="28"/>
          <w:szCs w:val="28"/>
        </w:rPr>
      </w:pPr>
    </w:p>
    <w:p w:rsidR="00012807" w:rsidRPr="009272D4" w:rsidRDefault="00012807" w:rsidP="006E187D">
      <w:pPr>
        <w:tabs>
          <w:tab w:val="left" w:pos="220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08.30 – 11.30 </w:t>
      </w:r>
      <w:r w:rsidRPr="009272D4">
        <w:rPr>
          <w:rFonts w:ascii="Times New Roman" w:hAnsi="Times New Roman" w:cs="Times New Roman"/>
          <w:sz w:val="28"/>
          <w:szCs w:val="28"/>
        </w:rPr>
        <w:tab/>
      </w:r>
      <w:r w:rsidRPr="009272D4">
        <w:rPr>
          <w:rFonts w:ascii="Times New Roman" w:hAnsi="Times New Roman" w:cs="Times New Roman"/>
          <w:sz w:val="28"/>
          <w:szCs w:val="28"/>
        </w:rPr>
        <w:tab/>
        <w:t>Виконання завдань ІІ, ІІІ туру  (аудіювання,  говоріння)</w:t>
      </w:r>
    </w:p>
    <w:p w:rsidR="00012807" w:rsidRPr="009272D4" w:rsidRDefault="00012807" w:rsidP="006E187D">
      <w:pPr>
        <w:tabs>
          <w:tab w:val="left" w:pos="2200"/>
        </w:tabs>
        <w:spacing w:after="0" w:line="240" w:lineRule="auto"/>
        <w:ind w:left="2832" w:hanging="2832"/>
        <w:rPr>
          <w:rFonts w:ascii="Times New Roman" w:hAnsi="Times New Roman" w:cs="Times New Roman"/>
          <w:sz w:val="28"/>
          <w:szCs w:val="28"/>
        </w:rPr>
      </w:pPr>
    </w:p>
    <w:p w:rsidR="00012807" w:rsidRPr="009272D4" w:rsidRDefault="00012807" w:rsidP="006E187D">
      <w:pPr>
        <w:tabs>
          <w:tab w:val="left" w:pos="2200"/>
        </w:tabs>
        <w:spacing w:after="0" w:line="240" w:lineRule="auto"/>
        <w:ind w:left="2832" w:hanging="2832"/>
        <w:jc w:val="both"/>
        <w:rPr>
          <w:rFonts w:ascii="Times New Roman" w:hAnsi="Times New Roman" w:cs="Times New Roman"/>
          <w:sz w:val="28"/>
          <w:szCs w:val="28"/>
        </w:rPr>
      </w:pPr>
      <w:r w:rsidRPr="009272D4">
        <w:rPr>
          <w:rFonts w:ascii="Times New Roman" w:hAnsi="Times New Roman" w:cs="Times New Roman"/>
          <w:sz w:val="28"/>
          <w:szCs w:val="28"/>
        </w:rPr>
        <w:t xml:space="preserve">09.00 -11.30         </w:t>
      </w:r>
      <w:r w:rsidRPr="009272D4">
        <w:rPr>
          <w:rFonts w:ascii="Times New Roman" w:hAnsi="Times New Roman" w:cs="Times New Roman"/>
          <w:sz w:val="28"/>
          <w:szCs w:val="28"/>
          <w:lang w:val="ru-RU"/>
        </w:rPr>
        <w:tab/>
      </w:r>
      <w:r w:rsidRPr="009272D4">
        <w:rPr>
          <w:rFonts w:ascii="Times New Roman" w:hAnsi="Times New Roman" w:cs="Times New Roman"/>
          <w:sz w:val="28"/>
          <w:szCs w:val="28"/>
          <w:lang w:val="ru-RU"/>
        </w:rPr>
        <w:tab/>
      </w:r>
      <w:r w:rsidRPr="009272D4">
        <w:rPr>
          <w:rFonts w:ascii="Times New Roman" w:hAnsi="Times New Roman" w:cs="Times New Roman"/>
          <w:sz w:val="28"/>
          <w:szCs w:val="28"/>
        </w:rPr>
        <w:t>Керівники команд (ЦЕМП) участь у міжнародних проектах</w:t>
      </w:r>
    </w:p>
    <w:p w:rsidR="00012807" w:rsidRPr="009272D4" w:rsidRDefault="00012807" w:rsidP="006E187D">
      <w:pPr>
        <w:tabs>
          <w:tab w:val="left" w:pos="2200"/>
        </w:tabs>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ab/>
      </w:r>
      <w:r w:rsidRPr="009272D4">
        <w:rPr>
          <w:rFonts w:ascii="Times New Roman" w:hAnsi="Times New Roman" w:cs="Times New Roman"/>
          <w:b/>
          <w:bCs/>
          <w:sz w:val="28"/>
          <w:szCs w:val="28"/>
        </w:rPr>
        <w:tab/>
        <w:t xml:space="preserve">Торгачова О.В., </w:t>
      </w:r>
      <w:r w:rsidRPr="009272D4">
        <w:rPr>
          <w:rFonts w:ascii="Times New Roman" w:hAnsi="Times New Roman" w:cs="Times New Roman"/>
          <w:sz w:val="28"/>
          <w:szCs w:val="28"/>
        </w:rPr>
        <w:t>учитель-методист німецької мови</w:t>
      </w:r>
    </w:p>
    <w:p w:rsidR="00012807" w:rsidRPr="009272D4" w:rsidRDefault="00012807" w:rsidP="006E187D">
      <w:pPr>
        <w:tabs>
          <w:tab w:val="left" w:pos="2200"/>
        </w:tabs>
        <w:spacing w:after="0" w:line="240" w:lineRule="auto"/>
        <w:ind w:left="3420" w:hanging="540"/>
        <w:rPr>
          <w:rFonts w:ascii="Times New Roman" w:hAnsi="Times New Roman" w:cs="Times New Roman"/>
          <w:sz w:val="28"/>
          <w:szCs w:val="28"/>
        </w:rPr>
      </w:pPr>
      <w:r w:rsidRPr="009272D4">
        <w:rPr>
          <w:rFonts w:ascii="Times New Roman" w:hAnsi="Times New Roman" w:cs="Times New Roman"/>
          <w:sz w:val="28"/>
          <w:szCs w:val="28"/>
        </w:rPr>
        <w:t xml:space="preserve">Сумської загальноосвітньої школи  І-ІІІ ст. №24  </w:t>
      </w:r>
    </w:p>
    <w:p w:rsidR="00012807" w:rsidRPr="009272D4" w:rsidRDefault="00012807" w:rsidP="006E187D">
      <w:pPr>
        <w:tabs>
          <w:tab w:val="left" w:pos="2200"/>
        </w:tabs>
        <w:spacing w:after="0" w:line="240" w:lineRule="auto"/>
        <w:rPr>
          <w:rFonts w:ascii="Times New Roman" w:hAnsi="Times New Roman" w:cs="Times New Roman"/>
          <w:sz w:val="28"/>
          <w:szCs w:val="28"/>
          <w:lang w:val="ru-RU"/>
        </w:rPr>
      </w:pPr>
    </w:p>
    <w:p w:rsidR="00012807" w:rsidRPr="009272D4" w:rsidRDefault="00012807"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11.30 – 12.00           </w:t>
      </w:r>
      <w:r w:rsidRPr="009272D4">
        <w:rPr>
          <w:rFonts w:ascii="Times New Roman" w:hAnsi="Times New Roman" w:cs="Times New Roman"/>
          <w:sz w:val="28"/>
          <w:szCs w:val="28"/>
        </w:rPr>
        <w:tab/>
        <w:t xml:space="preserve">Обід </w:t>
      </w:r>
      <w:r w:rsidRPr="009272D4">
        <w:rPr>
          <w:rFonts w:ascii="Times New Roman" w:hAnsi="Times New Roman" w:cs="Times New Roman"/>
          <w:i/>
          <w:iCs/>
          <w:sz w:val="28"/>
          <w:szCs w:val="28"/>
        </w:rPr>
        <w:t>(СОІППО,  кафе «Медуниця»)</w:t>
      </w:r>
      <w:r w:rsidRPr="009272D4">
        <w:rPr>
          <w:rFonts w:ascii="Times New Roman" w:hAnsi="Times New Roman" w:cs="Times New Roman"/>
          <w:sz w:val="28"/>
          <w:szCs w:val="28"/>
        </w:rPr>
        <w:t xml:space="preserve">         </w:t>
      </w:r>
    </w:p>
    <w:p w:rsidR="00012807" w:rsidRPr="009272D4" w:rsidRDefault="00012807" w:rsidP="006E187D">
      <w:pPr>
        <w:tabs>
          <w:tab w:val="left" w:pos="2200"/>
        </w:tabs>
        <w:spacing w:after="0" w:line="240" w:lineRule="auto"/>
        <w:rPr>
          <w:rFonts w:ascii="Times New Roman" w:hAnsi="Times New Roman" w:cs="Times New Roman"/>
          <w:sz w:val="28"/>
          <w:szCs w:val="28"/>
        </w:rPr>
      </w:pPr>
    </w:p>
    <w:p w:rsidR="00012807" w:rsidRPr="009272D4" w:rsidRDefault="00012807"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12.00 –  15.00          </w:t>
      </w:r>
      <w:r w:rsidRPr="009272D4">
        <w:rPr>
          <w:rFonts w:ascii="Times New Roman" w:hAnsi="Times New Roman" w:cs="Times New Roman"/>
          <w:sz w:val="28"/>
          <w:szCs w:val="28"/>
        </w:rPr>
        <w:tab/>
        <w:t>Виконання завдань  ІІІ туру  (говоріння)</w:t>
      </w:r>
    </w:p>
    <w:p w:rsidR="00012807" w:rsidRPr="009272D4" w:rsidRDefault="00012807" w:rsidP="006E187D">
      <w:pPr>
        <w:tabs>
          <w:tab w:val="left" w:pos="2200"/>
        </w:tabs>
        <w:spacing w:after="0" w:line="240" w:lineRule="auto"/>
        <w:rPr>
          <w:rFonts w:ascii="Times New Roman" w:hAnsi="Times New Roman" w:cs="Times New Roman"/>
          <w:sz w:val="28"/>
          <w:szCs w:val="28"/>
          <w:lang w:val="ru-RU"/>
        </w:rPr>
      </w:pPr>
    </w:p>
    <w:p w:rsidR="00012807" w:rsidRPr="009272D4" w:rsidRDefault="00012807" w:rsidP="006E187D">
      <w:pPr>
        <w:tabs>
          <w:tab w:val="left" w:pos="22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15.00           </w:t>
      </w:r>
      <w:r w:rsidRPr="009272D4">
        <w:rPr>
          <w:rFonts w:ascii="Times New Roman" w:hAnsi="Times New Roman" w:cs="Times New Roman"/>
          <w:sz w:val="28"/>
          <w:szCs w:val="28"/>
        </w:rPr>
        <w:tab/>
      </w:r>
      <w:r w:rsidRPr="009272D4">
        <w:rPr>
          <w:rFonts w:ascii="Times New Roman" w:hAnsi="Times New Roman" w:cs="Times New Roman"/>
          <w:sz w:val="28"/>
          <w:szCs w:val="28"/>
        </w:rPr>
        <w:tab/>
        <w:t>Від’їзд учасників олімпіади</w:t>
      </w:r>
    </w:p>
    <w:p w:rsidR="00012807" w:rsidRPr="009272D4" w:rsidRDefault="00012807" w:rsidP="006E187D">
      <w:pPr>
        <w:tabs>
          <w:tab w:val="left" w:pos="2200"/>
          <w:tab w:val="left" w:pos="3600"/>
        </w:tabs>
        <w:spacing w:after="0" w:line="240" w:lineRule="auto"/>
        <w:rPr>
          <w:rFonts w:ascii="Times New Roman" w:hAnsi="Times New Roman" w:cs="Times New Roman"/>
          <w:sz w:val="28"/>
          <w:szCs w:val="28"/>
          <w:lang w:val="ru-RU"/>
        </w:rPr>
      </w:pPr>
    </w:p>
    <w:p w:rsidR="00012807" w:rsidRPr="009272D4" w:rsidRDefault="00012807" w:rsidP="006E187D">
      <w:pPr>
        <w:tabs>
          <w:tab w:val="left" w:pos="2200"/>
          <w:tab w:val="left" w:pos="360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15.00                         </w:t>
      </w:r>
      <w:r w:rsidRPr="009272D4">
        <w:rPr>
          <w:rFonts w:ascii="Times New Roman" w:hAnsi="Times New Roman" w:cs="Times New Roman"/>
          <w:sz w:val="28"/>
          <w:szCs w:val="28"/>
          <w:lang w:val="ru-RU"/>
        </w:rPr>
        <w:t xml:space="preserve">       </w:t>
      </w:r>
      <w:r w:rsidRPr="009272D4">
        <w:rPr>
          <w:rFonts w:ascii="Times New Roman" w:hAnsi="Times New Roman" w:cs="Times New Roman"/>
          <w:sz w:val="28"/>
          <w:szCs w:val="28"/>
        </w:rPr>
        <w:t>Робота членів журі</w:t>
      </w:r>
    </w:p>
    <w:p w:rsidR="00012807" w:rsidRPr="009272D4" w:rsidRDefault="00012807" w:rsidP="006E187D">
      <w:pPr>
        <w:spacing w:after="0" w:line="240" w:lineRule="auto"/>
        <w:ind w:firstLine="540"/>
        <w:jc w:val="center"/>
        <w:rPr>
          <w:rFonts w:ascii="Times New Roman" w:hAnsi="Times New Roman" w:cs="Times New Roman"/>
          <w:sz w:val="28"/>
          <w:szCs w:val="28"/>
        </w:rPr>
      </w:pPr>
      <w:r>
        <w:rPr>
          <w:noProof/>
          <w:lang w:val="ru-RU" w:eastAsia="ru-RU"/>
        </w:rPr>
        <w:pict>
          <v:shape id="Рисунок 3" o:spid="_x0000_s1028" type="#_x0000_t75" style="position:absolute;left:0;text-align:left;margin-left:210.05pt;margin-top:208.5pt;width:257.5pt;height:193.1pt;z-index:251651072;visibility:visible">
            <v:imagedata r:id="rId9" o:title=""/>
          </v:shape>
        </w:pict>
      </w:r>
      <w:r>
        <w:rPr>
          <w:noProof/>
          <w:lang w:val="ru-RU" w:eastAsia="ru-RU"/>
        </w:rPr>
        <w:pict>
          <v:shape id="Рисунок 2" o:spid="_x0000_s1029" type="#_x0000_t75" style="position:absolute;left:0;text-align:left;margin-left:-9pt;margin-top:10.65pt;width:258.45pt;height:193.85pt;z-index:251650048;visibility:visible">
            <v:imagedata r:id="rId10" o:title=""/>
          </v:shape>
        </w:pict>
      </w:r>
      <w:r w:rsidRPr="009272D4">
        <w:rPr>
          <w:rFonts w:ascii="Times New Roman" w:hAnsi="Times New Roman" w:cs="Times New Roman"/>
          <w:sz w:val="28"/>
          <w:szCs w:val="28"/>
        </w:rPr>
        <w:br w:type="page"/>
      </w:r>
    </w:p>
    <w:tbl>
      <w:tblPr>
        <w:tblW w:w="9781" w:type="dxa"/>
        <w:tblInd w:w="-106" w:type="dxa"/>
        <w:tblLayout w:type="fixed"/>
        <w:tblLook w:val="01E0"/>
      </w:tblPr>
      <w:tblGrid>
        <w:gridCol w:w="3119"/>
        <w:gridCol w:w="283"/>
        <w:gridCol w:w="6379"/>
      </w:tblGrid>
      <w:tr w:rsidR="00012807" w:rsidRPr="009272D4">
        <w:tc>
          <w:tcPr>
            <w:tcW w:w="9781" w:type="dxa"/>
            <w:gridSpan w:val="3"/>
          </w:tcPr>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Склад журі ІІІ етапу </w:t>
            </w:r>
            <w:r>
              <w:rPr>
                <w:rFonts w:ascii="Times New Roman" w:hAnsi="Times New Roman" w:cs="Times New Roman"/>
                <w:b/>
                <w:bCs/>
                <w:sz w:val="28"/>
                <w:szCs w:val="28"/>
              </w:rPr>
              <w:t>В</w:t>
            </w:r>
            <w:r w:rsidRPr="009272D4">
              <w:rPr>
                <w:rFonts w:ascii="Times New Roman" w:hAnsi="Times New Roman" w:cs="Times New Roman"/>
                <w:b/>
                <w:bCs/>
                <w:sz w:val="28"/>
                <w:szCs w:val="28"/>
              </w:rPr>
              <w:t>сеукраїнської учнівської олімпіади</w:t>
            </w:r>
          </w:p>
          <w:p w:rsidR="00012807" w:rsidRPr="009272D4" w:rsidRDefault="00012807" w:rsidP="006E187D">
            <w:pPr>
              <w:tabs>
                <w:tab w:val="left" w:pos="2200"/>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 французької мови</w:t>
            </w:r>
          </w:p>
          <w:p w:rsidR="00012807" w:rsidRPr="009272D4" w:rsidRDefault="00012807" w:rsidP="006E187D">
            <w:pPr>
              <w:spacing w:after="0" w:line="240" w:lineRule="auto"/>
              <w:rPr>
                <w:rFonts w:ascii="Times New Roman" w:hAnsi="Times New Roman" w:cs="Times New Roman"/>
                <w:sz w:val="28"/>
                <w:szCs w:val="28"/>
              </w:rPr>
            </w:pPr>
          </w:p>
        </w:tc>
      </w:tr>
      <w:tr w:rsidR="00012807" w:rsidRPr="009272D4">
        <w:tc>
          <w:tcPr>
            <w:tcW w:w="3119" w:type="dxa"/>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Голова журі</w:t>
            </w:r>
          </w:p>
        </w:tc>
        <w:tc>
          <w:tcPr>
            <w:tcW w:w="283" w:type="dxa"/>
          </w:tcPr>
          <w:p w:rsidR="00012807" w:rsidRPr="009272D4" w:rsidRDefault="00012807" w:rsidP="006E187D">
            <w:pPr>
              <w:spacing w:after="0" w:line="240" w:lineRule="auto"/>
              <w:rPr>
                <w:rFonts w:ascii="Times New Roman" w:hAnsi="Times New Roman" w:cs="Times New Roman"/>
                <w:sz w:val="24"/>
                <w:szCs w:val="24"/>
              </w:rPr>
            </w:pPr>
            <w:r w:rsidRPr="009272D4">
              <w:rPr>
                <w:rFonts w:ascii="Times New Roman" w:hAnsi="Times New Roman" w:cs="Times New Roman"/>
                <w:sz w:val="24"/>
                <w:szCs w:val="24"/>
              </w:rPr>
              <w:t>–</w:t>
            </w:r>
          </w:p>
        </w:tc>
        <w:tc>
          <w:tcPr>
            <w:tcW w:w="6379"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Боряк Надія Олексіївна, старший викладач кафедри теорії та практики романо-германських мов Сумського державного педагогічного університету</w:t>
            </w:r>
            <w:r w:rsidRPr="007B6213">
              <w:rPr>
                <w:rFonts w:ascii="Times New Roman" w:hAnsi="Times New Roman" w:cs="Times New Roman"/>
                <w:sz w:val="28"/>
                <w:szCs w:val="28"/>
              </w:rPr>
              <w:t xml:space="preserve"> </w:t>
            </w:r>
            <w:r w:rsidRPr="009272D4">
              <w:rPr>
                <w:rFonts w:ascii="Times New Roman" w:hAnsi="Times New Roman" w:cs="Times New Roman"/>
                <w:sz w:val="28"/>
                <w:szCs w:val="28"/>
              </w:rPr>
              <w:t>ім. А.С.Макаренка</w:t>
            </w:r>
            <w:r>
              <w:rPr>
                <w:rFonts w:ascii="Times New Roman" w:hAnsi="Times New Roman" w:cs="Times New Roman"/>
                <w:sz w:val="28"/>
                <w:szCs w:val="28"/>
              </w:rPr>
              <w:t xml:space="preserve"> </w:t>
            </w:r>
            <w:r w:rsidRPr="009272D4">
              <w:rPr>
                <w:rFonts w:ascii="Times New Roman" w:hAnsi="Times New Roman" w:cs="Times New Roman"/>
                <w:sz w:val="28"/>
                <w:szCs w:val="28"/>
              </w:rPr>
              <w:t>(за згодою);</w:t>
            </w:r>
          </w:p>
        </w:tc>
      </w:tr>
      <w:tr w:rsidR="00012807" w:rsidRPr="009272D4">
        <w:tc>
          <w:tcPr>
            <w:tcW w:w="3119" w:type="dxa"/>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Заступник голови журі</w:t>
            </w:r>
          </w:p>
        </w:tc>
        <w:tc>
          <w:tcPr>
            <w:tcW w:w="283" w:type="dxa"/>
          </w:tcPr>
          <w:p w:rsidR="00012807" w:rsidRPr="009272D4" w:rsidRDefault="00012807" w:rsidP="006E187D">
            <w:pPr>
              <w:spacing w:after="0" w:line="240" w:lineRule="auto"/>
              <w:rPr>
                <w:rFonts w:ascii="Times New Roman" w:hAnsi="Times New Roman" w:cs="Times New Roman"/>
                <w:sz w:val="24"/>
                <w:szCs w:val="24"/>
              </w:rPr>
            </w:pPr>
            <w:r w:rsidRPr="009272D4">
              <w:rPr>
                <w:rFonts w:ascii="Times New Roman" w:hAnsi="Times New Roman" w:cs="Times New Roman"/>
                <w:sz w:val="24"/>
                <w:szCs w:val="24"/>
              </w:rPr>
              <w:t>–</w:t>
            </w:r>
          </w:p>
        </w:tc>
        <w:tc>
          <w:tcPr>
            <w:tcW w:w="6379"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Гаврилюк Ірина Сергіївна, викладач кафедри  кафедри теорії та практики романо-германських</w:t>
            </w:r>
            <w:r w:rsidRPr="009272D4">
              <w:rPr>
                <w:rFonts w:ascii="Times New Roman" w:hAnsi="Times New Roman" w:cs="Times New Roman"/>
                <w:sz w:val="28"/>
                <w:szCs w:val="28"/>
              </w:rPr>
              <w:br/>
              <w:t>мов Сумського державного педагогічного університету ім. А.С.Макаренка (за згодою);</w:t>
            </w:r>
          </w:p>
        </w:tc>
      </w:tr>
      <w:tr w:rsidR="00012807" w:rsidRPr="009272D4">
        <w:tc>
          <w:tcPr>
            <w:tcW w:w="3119" w:type="dxa"/>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Секретар</w:t>
            </w:r>
          </w:p>
        </w:tc>
        <w:tc>
          <w:tcPr>
            <w:tcW w:w="283" w:type="dxa"/>
          </w:tcPr>
          <w:p w:rsidR="00012807" w:rsidRPr="009272D4" w:rsidRDefault="00012807" w:rsidP="006E187D">
            <w:pPr>
              <w:spacing w:after="0" w:line="240" w:lineRule="auto"/>
              <w:rPr>
                <w:rFonts w:ascii="Times New Roman" w:hAnsi="Times New Roman" w:cs="Times New Roman"/>
                <w:sz w:val="24"/>
                <w:szCs w:val="24"/>
              </w:rPr>
            </w:pPr>
            <w:r w:rsidRPr="009272D4">
              <w:rPr>
                <w:rFonts w:ascii="Times New Roman" w:hAnsi="Times New Roman" w:cs="Times New Roman"/>
                <w:sz w:val="24"/>
                <w:szCs w:val="24"/>
              </w:rPr>
              <w:t>–</w:t>
            </w:r>
          </w:p>
        </w:tc>
        <w:tc>
          <w:tcPr>
            <w:tcW w:w="6379"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Ярмак Інна Володимирівна, методист з іноземних мов Сумського обласного інституту післядипломної педагогічної освіти (за згодою).</w:t>
            </w:r>
          </w:p>
        </w:tc>
      </w:tr>
      <w:tr w:rsidR="00012807" w:rsidRPr="009272D4">
        <w:tc>
          <w:tcPr>
            <w:tcW w:w="9781" w:type="dxa"/>
            <w:gridSpan w:val="3"/>
          </w:tcPr>
          <w:p w:rsidR="00012807" w:rsidRPr="009272D4" w:rsidRDefault="00012807"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Члени журі</w:t>
            </w:r>
          </w:p>
        </w:tc>
      </w:tr>
      <w:tr w:rsidR="00012807" w:rsidRPr="009272D4">
        <w:tc>
          <w:tcPr>
            <w:tcW w:w="3119" w:type="dxa"/>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Кінжигулова</w:t>
            </w: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Наталія Володимирівна</w:t>
            </w:r>
          </w:p>
        </w:tc>
        <w:tc>
          <w:tcPr>
            <w:tcW w:w="283" w:type="dxa"/>
          </w:tcPr>
          <w:p w:rsidR="00012807" w:rsidRPr="009272D4" w:rsidRDefault="00012807" w:rsidP="006E187D">
            <w:pPr>
              <w:spacing w:after="0" w:line="240" w:lineRule="auto"/>
              <w:rPr>
                <w:rFonts w:ascii="Times New Roman" w:hAnsi="Times New Roman" w:cs="Times New Roman"/>
                <w:sz w:val="24"/>
                <w:szCs w:val="24"/>
              </w:rPr>
            </w:pPr>
            <w:r w:rsidRPr="009272D4">
              <w:rPr>
                <w:rFonts w:ascii="Times New Roman" w:hAnsi="Times New Roman" w:cs="Times New Roman"/>
                <w:sz w:val="24"/>
                <w:szCs w:val="24"/>
              </w:rPr>
              <w:t>–</w:t>
            </w:r>
          </w:p>
        </w:tc>
        <w:tc>
          <w:tcPr>
            <w:tcW w:w="6379" w:type="dxa"/>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викладач кафедри теорії та практики романо-германських мов Сумського державного педагогічного університету ім. А.С.Макаренка </w:t>
            </w:r>
            <w:r w:rsidRPr="009272D4">
              <w:rPr>
                <w:rFonts w:ascii="Times New Roman" w:hAnsi="Times New Roman" w:cs="Times New Roman"/>
                <w:sz w:val="28"/>
                <w:szCs w:val="28"/>
              </w:rPr>
              <w:br/>
              <w:t>(за згодою);</w:t>
            </w:r>
          </w:p>
        </w:tc>
      </w:tr>
      <w:tr w:rsidR="00012807" w:rsidRPr="009272D4">
        <w:tc>
          <w:tcPr>
            <w:tcW w:w="3119" w:type="dxa"/>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Клюніна</w:t>
            </w: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Наталія Василівна</w:t>
            </w:r>
          </w:p>
        </w:tc>
        <w:tc>
          <w:tcPr>
            <w:tcW w:w="283" w:type="dxa"/>
          </w:tcPr>
          <w:p w:rsidR="00012807" w:rsidRPr="009272D4" w:rsidRDefault="00012807" w:rsidP="006E187D">
            <w:pPr>
              <w:spacing w:after="0" w:line="240" w:lineRule="auto"/>
              <w:rPr>
                <w:rFonts w:ascii="Times New Roman" w:hAnsi="Times New Roman" w:cs="Times New Roman"/>
                <w:sz w:val="24"/>
                <w:szCs w:val="24"/>
              </w:rPr>
            </w:pPr>
            <w:r w:rsidRPr="009272D4">
              <w:rPr>
                <w:rFonts w:ascii="Times New Roman" w:hAnsi="Times New Roman" w:cs="Times New Roman"/>
                <w:sz w:val="24"/>
                <w:szCs w:val="24"/>
              </w:rPr>
              <w:t>–</w:t>
            </w:r>
          </w:p>
        </w:tc>
        <w:tc>
          <w:tcPr>
            <w:tcW w:w="6379" w:type="dxa"/>
          </w:tcPr>
          <w:p w:rsidR="00012807" w:rsidRPr="009272D4" w:rsidRDefault="00012807" w:rsidP="006E187D">
            <w:pPr>
              <w:tabs>
                <w:tab w:val="left" w:pos="396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старший викладач кафедри соціально-гуманітарної освіти Сумського обласного інституту післядипломної педагогічної освіти (за згодою);</w:t>
            </w:r>
          </w:p>
        </w:tc>
      </w:tr>
      <w:tr w:rsidR="00012807" w:rsidRPr="009272D4">
        <w:tc>
          <w:tcPr>
            <w:tcW w:w="3119" w:type="dxa"/>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t>Експерт-консультант</w:t>
            </w:r>
          </w:p>
        </w:tc>
        <w:tc>
          <w:tcPr>
            <w:tcW w:w="283" w:type="dxa"/>
          </w:tcPr>
          <w:p w:rsidR="00012807" w:rsidRPr="009272D4" w:rsidRDefault="00012807" w:rsidP="006E187D">
            <w:pPr>
              <w:spacing w:after="0" w:line="240" w:lineRule="auto"/>
              <w:rPr>
                <w:rFonts w:ascii="Times New Roman" w:hAnsi="Times New Roman" w:cs="Times New Roman"/>
                <w:sz w:val="24"/>
                <w:szCs w:val="24"/>
              </w:rPr>
            </w:pPr>
            <w:r w:rsidRPr="009272D4">
              <w:rPr>
                <w:rFonts w:ascii="Times New Roman" w:hAnsi="Times New Roman" w:cs="Times New Roman"/>
                <w:sz w:val="24"/>
                <w:szCs w:val="24"/>
              </w:rPr>
              <w:t>–</w:t>
            </w:r>
          </w:p>
        </w:tc>
        <w:tc>
          <w:tcPr>
            <w:tcW w:w="6379" w:type="dxa"/>
          </w:tcPr>
          <w:p w:rsidR="00012807" w:rsidRPr="009272D4" w:rsidRDefault="00012807" w:rsidP="006E187D">
            <w:pPr>
              <w:tabs>
                <w:tab w:val="left" w:pos="3960"/>
              </w:tabs>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Гранько Наталія Костянтинівна, викладач кафедри теорії та практики романо-германських мов Сумського державного педагогічного університету ім. А.С.Макаренка</w:t>
            </w:r>
            <w:r>
              <w:rPr>
                <w:rFonts w:ascii="Times New Roman" w:hAnsi="Times New Roman" w:cs="Times New Roman"/>
                <w:sz w:val="28"/>
                <w:szCs w:val="28"/>
              </w:rPr>
              <w:t xml:space="preserve"> </w:t>
            </w:r>
            <w:r w:rsidRPr="009272D4">
              <w:rPr>
                <w:rFonts w:ascii="Times New Roman" w:hAnsi="Times New Roman" w:cs="Times New Roman"/>
                <w:sz w:val="28"/>
                <w:szCs w:val="28"/>
              </w:rPr>
              <w:t>(за згодою).</w:t>
            </w:r>
          </w:p>
        </w:tc>
      </w:tr>
    </w:tbl>
    <w:p w:rsidR="00012807" w:rsidRPr="009272D4" w:rsidRDefault="00012807" w:rsidP="006E187D">
      <w:pPr>
        <w:spacing w:after="0" w:line="240" w:lineRule="auto"/>
        <w:rPr>
          <w:rFonts w:ascii="Times New Roman" w:hAnsi="Times New Roman" w:cs="Times New Roman"/>
          <w:sz w:val="24"/>
          <w:szCs w:val="24"/>
        </w:rPr>
      </w:pPr>
    </w:p>
    <w:p w:rsidR="00012807" w:rsidRPr="009272D4" w:rsidRDefault="00012807" w:rsidP="006E187D">
      <w:pPr>
        <w:spacing w:after="0" w:line="240" w:lineRule="auto"/>
        <w:rPr>
          <w:rFonts w:ascii="Times New Roman" w:hAnsi="Times New Roman" w:cs="Times New Roman"/>
        </w:rPr>
      </w:pPr>
    </w:p>
    <w:p w:rsidR="00012807" w:rsidRPr="009272D4" w:rsidRDefault="00012807" w:rsidP="006E187D">
      <w:pPr>
        <w:tabs>
          <w:tab w:val="left" w:pos="3608"/>
        </w:tabs>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br w:type="page"/>
      </w:r>
    </w:p>
    <w:p w:rsidR="00012807" w:rsidRPr="009272D4" w:rsidRDefault="00012807" w:rsidP="006E187D">
      <w:pPr>
        <w:spacing w:after="0" w:line="240" w:lineRule="auto"/>
        <w:jc w:val="center"/>
        <w:rPr>
          <w:rFonts w:ascii="Times New Roman" w:hAnsi="Times New Roman" w:cs="Times New Roman"/>
          <w:sz w:val="28"/>
          <w:szCs w:val="28"/>
        </w:rPr>
      </w:pPr>
      <w:r>
        <w:rPr>
          <w:noProof/>
          <w:lang w:val="ru-RU" w:eastAsia="ru-RU"/>
        </w:rPr>
        <w:pict>
          <v:shape id="_x0000_s1030" type="#_x0000_t75" style="position:absolute;left:0;text-align:left;margin-left:0;margin-top:0;width:433.1pt;height:685.9pt;z-index:251655168;visibility:visible">
            <v:imagedata r:id="rId11" o:title="" croptop="842f" cropleft="1258f" gain="117029f" blacklevel="1966f"/>
          </v:shape>
        </w:pict>
      </w: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Default="00012807" w:rsidP="006E187D">
      <w:pPr>
        <w:spacing w:after="0" w:line="240" w:lineRule="auto"/>
        <w:jc w:val="cente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280pt;margin-top:89.8pt;width:2in;height:11pt;rotation:270;z-index:251663360" fillcolor="black">
            <v:shadow color="#868686"/>
            <v:textpath style="font-family:&quot;Arial&quot;;font-size:8pt;v-text-kern:t" trim="t" fitpath="t" string="Підписи наявні в оригіналі"/>
          </v:shape>
        </w:pict>
      </w: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Default="00012807" w:rsidP="006E187D">
      <w:pPr>
        <w:spacing w:after="0" w:line="240" w:lineRule="auto"/>
        <w:jc w:val="center"/>
        <w:rPr>
          <w:rFonts w:ascii="Times New Roman" w:hAnsi="Times New Roman" w:cs="Times New Roman"/>
          <w:sz w:val="28"/>
          <w:szCs w:val="28"/>
        </w:rPr>
      </w:pPr>
      <w:r w:rsidRPr="001F2223">
        <w:rPr>
          <w:rFonts w:ascii="Times New Roman" w:hAnsi="Times New Roman" w:cs="Times New Roman"/>
          <w:sz w:val="28"/>
          <w:szCs w:val="28"/>
        </w:rPr>
        <w:br w:type="page"/>
      </w:r>
      <w:r>
        <w:rPr>
          <w:noProof/>
          <w:lang w:val="ru-RU" w:eastAsia="ru-RU"/>
        </w:rPr>
        <w:pict>
          <v:shape id="Рисунок 4" o:spid="_x0000_s1032" type="#_x0000_t75" style="position:absolute;left:0;text-align:left;margin-left:0;margin-top:0;width:450.8pt;height:10in;z-index:251656192;visibility:visible">
            <v:imagedata r:id="rId12" o:title="" croptop="766f" cropbottom="1606f" cropleft="1166f" gain="1.25" blacklevel="1966f"/>
          </v:shape>
        </w:pict>
      </w: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r>
        <w:rPr>
          <w:noProof/>
          <w:lang w:val="ru-RU" w:eastAsia="ru-RU"/>
        </w:rPr>
        <w:pict>
          <v:shape id="_x0000_s1033" type="#_x0000_t136" style="position:absolute;margin-left:247pt;margin-top:89.25pt;width:2in;height:11pt;rotation:270;z-index:251665408" fillcolor="black">
            <v:shadow color="#868686"/>
            <v:textpath style="font-family:&quot;Arial&quot;;font-size:8pt;v-text-kern:t" trim="t" fitpath="t" string="Підписи наявні в оригіналі"/>
          </v:shape>
        </w:pict>
      </w: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Default="00012807" w:rsidP="006E187D">
      <w:pPr>
        <w:spacing w:after="0" w:line="240" w:lineRule="auto"/>
        <w:jc w:val="center"/>
        <w:rPr>
          <w:rFonts w:ascii="Times New Roman" w:hAnsi="Times New Roman" w:cs="Times New Roman"/>
          <w:sz w:val="28"/>
          <w:szCs w:val="28"/>
        </w:rPr>
      </w:pPr>
      <w:r w:rsidRPr="001F2223">
        <w:rPr>
          <w:rFonts w:ascii="Times New Roman" w:hAnsi="Times New Roman" w:cs="Times New Roman"/>
          <w:sz w:val="28"/>
          <w:szCs w:val="28"/>
        </w:rPr>
        <w:br w:type="page"/>
      </w:r>
    </w:p>
    <w:p w:rsidR="00012807" w:rsidRPr="001F2223" w:rsidRDefault="00012807" w:rsidP="001F2223">
      <w:pPr>
        <w:rPr>
          <w:rFonts w:ascii="Times New Roman" w:hAnsi="Times New Roman" w:cs="Times New Roman"/>
          <w:sz w:val="28"/>
          <w:szCs w:val="28"/>
        </w:rPr>
      </w:pPr>
      <w:r>
        <w:rPr>
          <w:noProof/>
          <w:lang w:val="ru-RU" w:eastAsia="ru-RU"/>
        </w:rPr>
        <w:pict>
          <v:shape id="Рисунок 5" o:spid="_x0000_s1034" type="#_x0000_t75" style="position:absolute;margin-left:-5.5pt;margin-top:-16.1pt;width:489.5pt;height:711pt;z-index:251657216;visibility:visible">
            <v:imagedata r:id="rId13" o:title="" croptop="945f" cropbottom="1711f" cropleft="1444f" gain="1.25" blacklevel="1966f"/>
          </v:shape>
        </w:pict>
      </w: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33319B" w:rsidRDefault="00012807" w:rsidP="0033319B">
      <w:pPr>
        <w:shd w:val="clear" w:color="auto" w:fill="FFFF00"/>
        <w:jc w:val="center"/>
        <w:rPr>
          <w:rFonts w:ascii="Times New Roman" w:hAnsi="Times New Roman" w:cs="Times New Roman"/>
          <w:sz w:val="28"/>
          <w:szCs w:val="28"/>
          <w:lang w:val="en-US"/>
        </w:rPr>
      </w:pPr>
      <w:r w:rsidRPr="0033319B">
        <w:rPr>
          <w:rFonts w:ascii="Times New Roman" w:hAnsi="Times New Roman" w:cs="Times New Roman"/>
          <w:sz w:val="28"/>
          <w:szCs w:val="28"/>
          <w:lang w:val="en-US"/>
        </w:rPr>
        <w:t>\</w:t>
      </w:r>
    </w:p>
    <w:p w:rsidR="00012807" w:rsidRDefault="00012807" w:rsidP="0033319B">
      <w:pPr>
        <w:shd w:val="clear" w:color="auto" w:fill="FFFF00"/>
        <w:jc w:val="center"/>
        <w:rPr>
          <w:rFonts w:ascii="Times New Roman" w:hAnsi="Times New Roman" w:cs="Times New Roman"/>
          <w:sz w:val="28"/>
          <w:szCs w:val="28"/>
          <w:lang w:val="en-US"/>
        </w:rPr>
      </w:pPr>
    </w:p>
    <w:p w:rsidR="00012807" w:rsidRDefault="00012807" w:rsidP="0033319B">
      <w:pPr>
        <w:shd w:val="clear" w:color="auto" w:fill="FFFF00"/>
        <w:jc w:val="center"/>
        <w:rPr>
          <w:rFonts w:ascii="Times New Roman" w:hAnsi="Times New Roman" w:cs="Times New Roman"/>
          <w:sz w:val="28"/>
          <w:szCs w:val="28"/>
          <w:lang w:val="en-US"/>
        </w:rPr>
      </w:pPr>
    </w:p>
    <w:p w:rsidR="00012807" w:rsidRDefault="00012807" w:rsidP="0033319B">
      <w:pPr>
        <w:shd w:val="clear" w:color="auto" w:fill="FFFF00"/>
        <w:jc w:val="center"/>
        <w:rPr>
          <w:rFonts w:ascii="Times New Roman" w:hAnsi="Times New Roman" w:cs="Times New Roman"/>
          <w:sz w:val="28"/>
          <w:szCs w:val="28"/>
          <w:lang w:val="en-US"/>
        </w:rPr>
      </w:pPr>
      <w:r>
        <w:rPr>
          <w:noProof/>
          <w:lang w:val="ru-RU" w:eastAsia="ru-RU"/>
        </w:rPr>
        <w:pict>
          <v:shape id="_x0000_s1035" type="#_x0000_t136" style="position:absolute;left:0;text-align:left;margin-left:263.5pt;margin-top:89.25pt;width:2in;height:11pt;rotation:270;z-index:251664384" fillcolor="black">
            <v:shadow color="#868686"/>
            <v:textpath style="font-family:&quot;Arial&quot;;font-size:8pt;v-text-kern:t" trim="t" fitpath="t" string="Підписи наявні в оригіналі"/>
          </v:shape>
        </w:pict>
      </w:r>
    </w:p>
    <w:p w:rsidR="00012807" w:rsidRDefault="00012807" w:rsidP="0033319B">
      <w:pPr>
        <w:shd w:val="clear" w:color="auto" w:fill="FFFF00"/>
        <w:jc w:val="center"/>
        <w:rPr>
          <w:rFonts w:ascii="Times New Roman" w:hAnsi="Times New Roman" w:cs="Times New Roman"/>
          <w:sz w:val="28"/>
          <w:szCs w:val="28"/>
          <w:lang w:val="en-US"/>
        </w:rPr>
      </w:pPr>
    </w:p>
    <w:p w:rsidR="00012807" w:rsidRDefault="00012807" w:rsidP="0033319B">
      <w:pPr>
        <w:shd w:val="clear" w:color="auto" w:fill="FFFF00"/>
        <w:jc w:val="center"/>
        <w:rPr>
          <w:rFonts w:ascii="Times New Roman" w:hAnsi="Times New Roman" w:cs="Times New Roman"/>
          <w:sz w:val="28"/>
          <w:szCs w:val="28"/>
          <w:lang w:val="en-US"/>
        </w:rPr>
      </w:pPr>
    </w:p>
    <w:p w:rsidR="00012807" w:rsidRDefault="00012807" w:rsidP="0033319B">
      <w:pPr>
        <w:shd w:val="clear" w:color="auto" w:fill="FFFF00"/>
        <w:jc w:val="center"/>
        <w:rPr>
          <w:rFonts w:ascii="Times New Roman" w:hAnsi="Times New Roman" w:cs="Times New Roman"/>
          <w:sz w:val="28"/>
          <w:szCs w:val="28"/>
          <w:lang w:val="en-US"/>
        </w:rPr>
      </w:pPr>
    </w:p>
    <w:p w:rsidR="00012807" w:rsidRPr="001F2223" w:rsidRDefault="00012807" w:rsidP="0033319B">
      <w:pPr>
        <w:shd w:val="clear" w:color="auto" w:fill="FFFF00"/>
        <w:jc w:val="cente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1F2223" w:rsidRDefault="00012807" w:rsidP="001F2223">
      <w:pP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sz w:val="2"/>
          <w:szCs w:val="2"/>
        </w:rPr>
      </w:pPr>
      <w:r w:rsidRPr="001F2223">
        <w:rPr>
          <w:rFonts w:ascii="Times New Roman" w:hAnsi="Times New Roman" w:cs="Times New Roman"/>
          <w:sz w:val="28"/>
          <w:szCs w:val="28"/>
        </w:rPr>
        <w:br w:type="page"/>
      </w:r>
      <w:r w:rsidRPr="009272D4">
        <w:rPr>
          <w:rFonts w:ascii="Times New Roman" w:hAnsi="Times New Roman" w:cs="Times New Roman"/>
          <w:sz w:val="2"/>
          <w:szCs w:val="2"/>
        </w:rPr>
        <w:t xml:space="preserve">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Завдання ІІ етапу Всеукраїнської учнівської олімпіади</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 французької мови 2016-2017 н. р</w:t>
      </w:r>
    </w:p>
    <w:p w:rsidR="00012807" w:rsidRPr="009272D4" w:rsidRDefault="00012807" w:rsidP="006E187D">
      <w:pPr>
        <w:spacing w:after="0" w:line="240" w:lineRule="auto"/>
        <w:jc w:val="center"/>
        <w:rPr>
          <w:rFonts w:ascii="Times New Roman" w:hAnsi="Times New Roman" w:cs="Times New Roman"/>
          <w:b/>
          <w:bCs/>
          <w:sz w:val="28"/>
          <w:szCs w:val="28"/>
          <w:lang w:eastAsia="ru-RU"/>
        </w:rPr>
      </w:pPr>
    </w:p>
    <w:p w:rsidR="00012807" w:rsidRPr="009272D4" w:rsidRDefault="00012807" w:rsidP="006E187D">
      <w:pPr>
        <w:spacing w:after="0" w:line="240" w:lineRule="auto"/>
        <w:jc w:val="center"/>
        <w:rPr>
          <w:rFonts w:ascii="Times New Roman" w:hAnsi="Times New Roman" w:cs="Times New Roman"/>
          <w:b/>
          <w:bCs/>
          <w:sz w:val="28"/>
          <w:szCs w:val="28"/>
          <w:lang w:val="ru-RU" w:eastAsia="ru-RU"/>
        </w:rPr>
      </w:pPr>
      <w:r w:rsidRPr="009272D4">
        <w:rPr>
          <w:rFonts w:ascii="Times New Roman" w:hAnsi="Times New Roman" w:cs="Times New Roman"/>
          <w:b/>
          <w:bCs/>
          <w:sz w:val="28"/>
          <w:szCs w:val="28"/>
          <w:lang w:eastAsia="ru-RU"/>
        </w:rPr>
        <w:t>АУДІЮВАННЯ</w:t>
      </w:r>
      <w:r w:rsidRPr="009272D4">
        <w:rPr>
          <w:rFonts w:ascii="Times New Roman" w:hAnsi="Times New Roman" w:cs="Times New Roman"/>
          <w:b/>
          <w:bCs/>
          <w:sz w:val="28"/>
          <w:szCs w:val="28"/>
          <w:lang w:val="ru-RU" w:eastAsia="ru-RU"/>
        </w:rPr>
        <w:t xml:space="preserve"> </w:t>
      </w:r>
    </w:p>
    <w:p w:rsidR="00012807" w:rsidRPr="009272D4" w:rsidRDefault="00012807" w:rsidP="006E187D">
      <w:pPr>
        <w:spacing w:after="0" w:line="240" w:lineRule="auto"/>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val="fr-FR" w:eastAsia="ru-RU"/>
        </w:rPr>
        <w:t xml:space="preserve">8 </w:t>
      </w:r>
      <w:r w:rsidRPr="009272D4">
        <w:rPr>
          <w:rFonts w:ascii="Times New Roman" w:hAnsi="Times New Roman" w:cs="Times New Roman"/>
          <w:b/>
          <w:bCs/>
          <w:sz w:val="28"/>
          <w:szCs w:val="28"/>
          <w:lang w:eastAsia="ru-RU"/>
        </w:rPr>
        <w:t>клас</w:t>
      </w:r>
    </w:p>
    <w:p w:rsidR="00012807" w:rsidRPr="009272D4" w:rsidRDefault="00012807" w:rsidP="006E187D">
      <w:pPr>
        <w:spacing w:after="0" w:line="240" w:lineRule="auto"/>
        <w:jc w:val="center"/>
        <w:rPr>
          <w:rFonts w:ascii="Times New Roman" w:hAnsi="Times New Roman" w:cs="Times New Roman"/>
          <w:b/>
          <w:bCs/>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Christophe trouve un ami</w:t>
      </w:r>
    </w:p>
    <w:p w:rsidR="00012807" w:rsidRPr="009272D4" w:rsidRDefault="00012807" w:rsidP="006E187D">
      <w:pPr>
        <w:spacing w:after="0" w:line="240" w:lineRule="auto"/>
        <w:ind w:firstLine="568"/>
        <w:jc w:val="both"/>
        <w:rPr>
          <w:rFonts w:ascii="Times New Roman" w:hAnsi="Times New Roman" w:cs="Times New Roman"/>
          <w:sz w:val="28"/>
          <w:szCs w:val="28"/>
          <w:shd w:val="clear" w:color="auto" w:fill="FFFFFF"/>
          <w:lang w:val="fr-CA" w:eastAsia="ru-RU"/>
        </w:rPr>
      </w:pPr>
      <w:r w:rsidRPr="009272D4">
        <w:rPr>
          <w:rFonts w:ascii="Times New Roman" w:hAnsi="Times New Roman" w:cs="Times New Roman"/>
          <w:sz w:val="28"/>
          <w:szCs w:val="28"/>
          <w:shd w:val="clear" w:color="auto" w:fill="FFFFFF"/>
          <w:lang w:val="fr-CA" w:eastAsia="ru-RU"/>
        </w:rPr>
        <w:t>Jean-Christophe a quatorze ans. Depuis trois ans déjà il gagne sa vie comme violoniste au théâtre de la ville. Mais il n'est pas heureux. Il n'a pas d'amis. Il est toujours seul.</w:t>
      </w:r>
    </w:p>
    <w:p w:rsidR="00012807" w:rsidRPr="009272D4" w:rsidRDefault="00012807" w:rsidP="006E187D">
      <w:pPr>
        <w:spacing w:after="0" w:line="240" w:lineRule="auto"/>
        <w:ind w:firstLine="568"/>
        <w:jc w:val="both"/>
        <w:rPr>
          <w:rFonts w:ascii="Times New Roman" w:hAnsi="Times New Roman" w:cs="Times New Roman"/>
          <w:sz w:val="28"/>
          <w:szCs w:val="28"/>
          <w:shd w:val="clear" w:color="auto" w:fill="FFFFFF"/>
          <w:lang w:val="fr-CA" w:eastAsia="ru-RU"/>
        </w:rPr>
      </w:pPr>
      <w:r w:rsidRPr="009272D4">
        <w:rPr>
          <w:rFonts w:ascii="Times New Roman" w:hAnsi="Times New Roman" w:cs="Times New Roman"/>
          <w:sz w:val="28"/>
          <w:szCs w:val="28"/>
          <w:shd w:val="clear" w:color="auto" w:fill="FFFFFF"/>
          <w:lang w:val="fr-CA" w:eastAsia="ru-RU"/>
        </w:rPr>
        <w:t>Un dimanche au cours d'une promenade en bateau il fait la connaissance d'un jeune garçon. Christophe l'invite dans une auberge....</w:t>
      </w:r>
    </w:p>
    <w:p w:rsidR="00012807" w:rsidRPr="009272D4" w:rsidRDefault="00012807" w:rsidP="006E187D">
      <w:pPr>
        <w:spacing w:after="0" w:line="240" w:lineRule="auto"/>
        <w:ind w:firstLine="568"/>
        <w:jc w:val="both"/>
        <w:rPr>
          <w:rFonts w:ascii="Times New Roman" w:hAnsi="Times New Roman" w:cs="Times New Roman"/>
          <w:sz w:val="28"/>
          <w:szCs w:val="28"/>
          <w:shd w:val="clear" w:color="auto" w:fill="FFFFFF"/>
          <w:lang w:val="fr-CA" w:eastAsia="ru-RU"/>
        </w:rPr>
      </w:pPr>
      <w:r w:rsidRPr="009272D4">
        <w:rPr>
          <w:rFonts w:ascii="Times New Roman" w:hAnsi="Times New Roman" w:cs="Times New Roman"/>
          <w:sz w:val="28"/>
          <w:szCs w:val="28"/>
          <w:shd w:val="clear" w:color="auto" w:fill="FFFFFF"/>
          <w:lang w:val="fr-CA" w:eastAsia="ru-RU"/>
        </w:rPr>
        <w:t>A l'auberge, Christophe lui raconte les difficultés de sa vie et Otto, c'est le nom du garçon, avoue qu'il n'est pas heureux non plus. Ses parents ne le comprennent pas. Christophe connaît ce malheur. Les parents d'Otto veulent faire de lui un commerçant. Mais lui, il veut être poète. Il avoue qu'il écrit des vers; mais il ne peut pas se décider à les dire à Christophe. A la fin cependant il en récite deux ou trois. Christophe les trouve bons.</w:t>
      </w:r>
    </w:p>
    <w:p w:rsidR="00012807" w:rsidRPr="009272D4" w:rsidRDefault="00012807" w:rsidP="006E187D">
      <w:pPr>
        <w:spacing w:after="0" w:line="240" w:lineRule="auto"/>
        <w:jc w:val="both"/>
        <w:rPr>
          <w:rFonts w:ascii="Times New Roman" w:hAnsi="Times New Roman" w:cs="Times New Roman"/>
          <w:sz w:val="28"/>
          <w:szCs w:val="28"/>
          <w:shd w:val="clear" w:color="auto" w:fill="FFFFFF"/>
          <w:lang w:val="fr-CA" w:eastAsia="ru-RU"/>
        </w:rPr>
      </w:pPr>
      <w:r w:rsidRPr="009272D4">
        <w:rPr>
          <w:rFonts w:ascii="Times New Roman" w:hAnsi="Times New Roman" w:cs="Times New Roman"/>
          <w:sz w:val="28"/>
          <w:szCs w:val="28"/>
          <w:shd w:val="clear" w:color="auto" w:fill="FFFFFF"/>
          <w:lang w:val="fr-CA" w:eastAsia="ru-RU"/>
        </w:rPr>
        <w:t xml:space="preserve">        Les garçons s'admirent l'un l'autre. Le talent musical de Christophe plaît à Otto. Christophe aime beaucoup l'élégance d'Otto, ses grandes connaissances qui lui manquent.</w:t>
      </w:r>
    </w:p>
    <w:p w:rsidR="00012807" w:rsidRPr="009272D4" w:rsidRDefault="00012807" w:rsidP="006E187D">
      <w:pPr>
        <w:spacing w:after="0" w:line="240" w:lineRule="auto"/>
        <w:ind w:firstLine="568"/>
        <w:jc w:val="both"/>
        <w:rPr>
          <w:rFonts w:ascii="Times New Roman" w:hAnsi="Times New Roman" w:cs="Times New Roman"/>
          <w:sz w:val="28"/>
          <w:szCs w:val="28"/>
          <w:shd w:val="clear" w:color="auto" w:fill="FFFFFF"/>
          <w:lang w:val="fr-CA" w:eastAsia="ru-RU"/>
        </w:rPr>
      </w:pPr>
      <w:r w:rsidRPr="009272D4">
        <w:rPr>
          <w:rFonts w:ascii="Times New Roman" w:hAnsi="Times New Roman" w:cs="Times New Roman"/>
          <w:sz w:val="28"/>
          <w:szCs w:val="28"/>
          <w:shd w:val="clear" w:color="auto" w:fill="FFFFFF"/>
          <w:lang w:val="fr-CA" w:eastAsia="ru-RU"/>
        </w:rPr>
        <w:t xml:space="preserve">L'après-midi s'avance. Il faut partir. Christophe et Otto sortent dans la rue. </w:t>
      </w:r>
      <w:r w:rsidRPr="009272D4">
        <w:rPr>
          <w:rFonts w:ascii="Times New Roman" w:hAnsi="Times New Roman" w:cs="Times New Roman"/>
          <w:sz w:val="28"/>
          <w:szCs w:val="28"/>
          <w:shd w:val="clear" w:color="auto" w:fill="FFFFFF"/>
          <w:lang w:val="fr-FR"/>
        </w:rPr>
        <w:t xml:space="preserve">Les derniers rayons du soleil passent à travers les branches des sapins. </w:t>
      </w:r>
      <w:r w:rsidRPr="009272D4">
        <w:rPr>
          <w:rFonts w:ascii="Times New Roman" w:hAnsi="Times New Roman" w:cs="Times New Roman"/>
          <w:sz w:val="28"/>
          <w:szCs w:val="28"/>
          <w:shd w:val="clear" w:color="auto" w:fill="FFFFFF"/>
          <w:lang w:val="fr-CA" w:eastAsia="ru-RU"/>
        </w:rPr>
        <w:t>Il se fait sombre. Christophe prend la main d'Otto et demande très bas:</w:t>
      </w:r>
    </w:p>
    <w:p w:rsidR="00012807" w:rsidRPr="009272D4" w:rsidRDefault="00012807" w:rsidP="00B858C0">
      <w:pPr>
        <w:numPr>
          <w:ilvl w:val="0"/>
          <w:numId w:val="5"/>
        </w:numPr>
        <w:tabs>
          <w:tab w:val="left" w:pos="404"/>
        </w:tabs>
        <w:spacing w:after="0" w:line="240" w:lineRule="auto"/>
        <w:jc w:val="both"/>
        <w:rPr>
          <w:rFonts w:ascii="Times New Roman" w:hAnsi="Times New Roman" w:cs="Times New Roman"/>
          <w:sz w:val="28"/>
          <w:szCs w:val="28"/>
          <w:shd w:val="clear" w:color="auto" w:fill="FFFFFF"/>
          <w:lang w:val="fr-CA" w:eastAsia="ru-RU"/>
        </w:rPr>
      </w:pPr>
      <w:r w:rsidRPr="009272D4">
        <w:rPr>
          <w:rFonts w:ascii="Times New Roman" w:hAnsi="Times New Roman" w:cs="Times New Roman"/>
          <w:sz w:val="28"/>
          <w:szCs w:val="28"/>
          <w:shd w:val="clear" w:color="auto" w:fill="FFFFFF"/>
          <w:lang w:val="fr-CA" w:eastAsia="ru-RU"/>
        </w:rPr>
        <w:t>Est-ce que vous voulez être mon ami?</w:t>
      </w:r>
    </w:p>
    <w:p w:rsidR="00012807" w:rsidRPr="009272D4" w:rsidRDefault="00012807" w:rsidP="006E187D">
      <w:pPr>
        <w:spacing w:after="0" w:line="240" w:lineRule="auto"/>
        <w:jc w:val="both"/>
        <w:rPr>
          <w:rFonts w:ascii="Times New Roman" w:hAnsi="Times New Roman" w:cs="Times New Roman"/>
          <w:sz w:val="28"/>
          <w:szCs w:val="28"/>
          <w:shd w:val="clear" w:color="auto" w:fill="FFFFFF"/>
          <w:lang w:eastAsia="ru-RU"/>
        </w:rPr>
      </w:pPr>
      <w:r w:rsidRPr="009272D4">
        <w:rPr>
          <w:rFonts w:ascii="Times New Roman" w:hAnsi="Times New Roman" w:cs="Times New Roman"/>
          <w:sz w:val="28"/>
          <w:szCs w:val="28"/>
          <w:shd w:val="clear" w:color="auto" w:fill="FFFFFF"/>
          <w:lang w:eastAsia="ru-RU"/>
        </w:rPr>
        <w:t>Otto murmure:</w:t>
      </w:r>
    </w:p>
    <w:p w:rsidR="00012807" w:rsidRPr="009272D4" w:rsidRDefault="00012807" w:rsidP="00B858C0">
      <w:pPr>
        <w:numPr>
          <w:ilvl w:val="0"/>
          <w:numId w:val="5"/>
        </w:numPr>
        <w:tabs>
          <w:tab w:val="left" w:pos="409"/>
        </w:tabs>
        <w:spacing w:after="0" w:line="240" w:lineRule="auto"/>
        <w:jc w:val="both"/>
        <w:rPr>
          <w:rFonts w:ascii="Times New Roman" w:hAnsi="Times New Roman" w:cs="Times New Roman"/>
          <w:sz w:val="28"/>
          <w:szCs w:val="28"/>
          <w:shd w:val="clear" w:color="auto" w:fill="FFFFFF"/>
          <w:lang w:eastAsia="ru-RU"/>
        </w:rPr>
      </w:pPr>
      <w:r w:rsidRPr="009272D4">
        <w:rPr>
          <w:rFonts w:ascii="Times New Roman" w:hAnsi="Times New Roman" w:cs="Times New Roman"/>
          <w:sz w:val="28"/>
          <w:szCs w:val="28"/>
          <w:shd w:val="clear" w:color="auto" w:fill="FFFFFF"/>
          <w:lang w:eastAsia="ru-RU"/>
        </w:rPr>
        <w:t>Oui.</w:t>
      </w:r>
    </w:p>
    <w:p w:rsidR="00012807" w:rsidRPr="009272D4" w:rsidRDefault="00012807" w:rsidP="006E187D">
      <w:pPr>
        <w:spacing w:after="0" w:line="240" w:lineRule="auto"/>
        <w:jc w:val="both"/>
        <w:rPr>
          <w:rFonts w:ascii="Times New Roman" w:hAnsi="Times New Roman" w:cs="Times New Roman"/>
          <w:sz w:val="28"/>
          <w:szCs w:val="28"/>
          <w:shd w:val="clear" w:color="auto" w:fill="FFFFFF"/>
          <w:lang w:val="fr-CA" w:eastAsia="ru-RU"/>
        </w:rPr>
      </w:pPr>
      <w:r w:rsidRPr="009272D4">
        <w:rPr>
          <w:rFonts w:ascii="Times New Roman" w:hAnsi="Times New Roman" w:cs="Times New Roman"/>
          <w:sz w:val="28"/>
          <w:szCs w:val="28"/>
          <w:shd w:val="clear" w:color="auto" w:fill="FFFFFF"/>
          <w:lang w:val="fr-CA" w:eastAsia="ru-RU"/>
        </w:rPr>
        <w:t>Ils se serrent la main. Leurs cœurs battent.</w:t>
      </w:r>
    </w:p>
    <w:p w:rsidR="00012807" w:rsidRPr="009272D4" w:rsidRDefault="00012807" w:rsidP="006E187D">
      <w:pPr>
        <w:spacing w:after="0" w:line="240" w:lineRule="auto"/>
        <w:ind w:firstLine="708"/>
        <w:jc w:val="both"/>
        <w:rPr>
          <w:rFonts w:ascii="Times New Roman" w:hAnsi="Times New Roman" w:cs="Times New Roman"/>
          <w:sz w:val="28"/>
          <w:szCs w:val="28"/>
          <w:lang w:val="fr-CA" w:eastAsia="ru-RU"/>
        </w:rPr>
      </w:pPr>
      <w:r w:rsidRPr="009272D4">
        <w:rPr>
          <w:rFonts w:ascii="Times New Roman" w:hAnsi="Times New Roman" w:cs="Times New Roman"/>
          <w:sz w:val="28"/>
          <w:szCs w:val="28"/>
          <w:lang w:val="fr-CA" w:eastAsia="ru-RU"/>
        </w:rPr>
        <w:t xml:space="preserve">Christophe revient seul dans la nuit. Son cœur chante: "J'ai un ami. </w:t>
      </w:r>
      <w:r w:rsidRPr="009272D4">
        <w:rPr>
          <w:rFonts w:ascii="Times New Roman" w:hAnsi="Times New Roman" w:cs="Times New Roman"/>
          <w:sz w:val="28"/>
          <w:szCs w:val="28"/>
          <w:lang w:val="fr-FR" w:eastAsia="ru-RU"/>
        </w:rPr>
        <w:t xml:space="preserve">J'ai un ami". Il ne voit rien. Il n'entend rien. Il ne pense à rien d'autre. Il tombe de sommeil et s'endort. Mais il se réveille deux ou trois fois dans la nuit. </w:t>
      </w:r>
      <w:r w:rsidRPr="009272D4">
        <w:rPr>
          <w:rFonts w:ascii="Times New Roman" w:hAnsi="Times New Roman" w:cs="Times New Roman"/>
          <w:sz w:val="28"/>
          <w:szCs w:val="28"/>
          <w:lang w:val="fr-CA" w:eastAsia="ru-RU"/>
        </w:rPr>
        <w:t>Il se répète: "J'ai un ami”, et il se rendort.</w:t>
      </w:r>
    </w:p>
    <w:p w:rsidR="00012807" w:rsidRPr="009272D4" w:rsidRDefault="00012807" w:rsidP="006E187D">
      <w:pPr>
        <w:spacing w:after="0" w:line="240" w:lineRule="auto"/>
        <w:ind w:firstLine="708"/>
        <w:jc w:val="both"/>
        <w:rPr>
          <w:rFonts w:ascii="Times New Roman" w:hAnsi="Times New Roman" w:cs="Times New Roman"/>
          <w:sz w:val="28"/>
          <w:szCs w:val="28"/>
          <w:lang w:val="fr-CA" w:eastAsia="ru-RU"/>
        </w:rPr>
      </w:pPr>
    </w:p>
    <w:p w:rsidR="00012807" w:rsidRPr="009272D4" w:rsidRDefault="00012807" w:rsidP="006E187D">
      <w:pPr>
        <w:spacing w:after="0" w:line="240" w:lineRule="auto"/>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eastAsia="ru-RU"/>
        </w:rPr>
        <w:t>Аудіювання</w:t>
      </w:r>
      <w:r w:rsidRPr="009272D4">
        <w:rPr>
          <w:rFonts w:ascii="Times New Roman" w:hAnsi="Times New Roman" w:cs="Times New Roman"/>
          <w:b/>
          <w:bCs/>
          <w:sz w:val="28"/>
          <w:szCs w:val="28"/>
          <w:lang w:val="fr-FR" w:eastAsia="ru-RU"/>
        </w:rPr>
        <w:t xml:space="preserve"> 8 </w:t>
      </w:r>
      <w:r w:rsidRPr="009272D4">
        <w:rPr>
          <w:rFonts w:ascii="Times New Roman" w:hAnsi="Times New Roman" w:cs="Times New Roman"/>
          <w:b/>
          <w:bCs/>
          <w:sz w:val="28"/>
          <w:szCs w:val="28"/>
          <w:lang w:eastAsia="ru-RU"/>
        </w:rPr>
        <w:t>клас</w:t>
      </w:r>
    </w:p>
    <w:p w:rsidR="00012807" w:rsidRPr="009272D4" w:rsidRDefault="00012807" w:rsidP="006E187D">
      <w:pPr>
        <w:spacing w:after="0" w:line="240" w:lineRule="auto"/>
        <w:jc w:val="center"/>
        <w:rPr>
          <w:rFonts w:ascii="Times New Roman" w:hAnsi="Times New Roman" w:cs="Times New Roman"/>
          <w:spacing w:val="-10"/>
          <w:sz w:val="28"/>
          <w:szCs w:val="28"/>
          <w:shd w:val="clear" w:color="auto" w:fill="FFFFFF"/>
          <w:lang w:val="fr-FR" w:eastAsia="ru-RU"/>
        </w:rPr>
      </w:pPr>
      <w:r w:rsidRPr="009272D4">
        <w:rPr>
          <w:rFonts w:ascii="Times New Roman" w:hAnsi="Times New Roman" w:cs="Times New Roman"/>
          <w:spacing w:val="-10"/>
          <w:sz w:val="28"/>
          <w:szCs w:val="28"/>
          <w:shd w:val="clear" w:color="auto" w:fill="FFFFFF"/>
          <w:lang w:val="fr-CA" w:eastAsia="ru-RU"/>
        </w:rPr>
        <w:t xml:space="preserve">CLASSE </w:t>
      </w:r>
      <w:r w:rsidRPr="009272D4">
        <w:rPr>
          <w:rFonts w:ascii="Times New Roman" w:hAnsi="Times New Roman" w:cs="Times New Roman"/>
          <w:spacing w:val="-10"/>
          <w:sz w:val="28"/>
          <w:szCs w:val="28"/>
          <w:shd w:val="clear" w:color="auto" w:fill="FFFFFF"/>
          <w:lang w:eastAsia="ru-RU"/>
        </w:rPr>
        <w:t>8</w:t>
      </w:r>
      <w:r w:rsidRPr="009272D4">
        <w:rPr>
          <w:rFonts w:ascii="Times New Roman" w:hAnsi="Times New Roman" w:cs="Times New Roman"/>
          <w:spacing w:val="-10"/>
          <w:sz w:val="28"/>
          <w:szCs w:val="28"/>
          <w:shd w:val="clear" w:color="auto" w:fill="FFFFFF"/>
          <w:vertAlign w:val="superscript"/>
          <w:lang w:val="fr-CA" w:eastAsia="ru-RU"/>
        </w:rPr>
        <w:t>e</w:t>
      </w:r>
    </w:p>
    <w:p w:rsidR="00012807" w:rsidRPr="009272D4" w:rsidRDefault="00012807" w:rsidP="006E187D">
      <w:pPr>
        <w:spacing w:after="0" w:line="240" w:lineRule="auto"/>
        <w:jc w:val="center"/>
        <w:rPr>
          <w:rFonts w:ascii="Times New Roman" w:hAnsi="Times New Roman" w:cs="Times New Roman"/>
          <w:b/>
          <w:bCs/>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Christophe trouve un ami</w:t>
      </w:r>
    </w:p>
    <w:p w:rsidR="00012807" w:rsidRPr="009272D4" w:rsidRDefault="00012807" w:rsidP="006E187D">
      <w:pPr>
        <w:spacing w:after="0" w:line="240" w:lineRule="auto"/>
        <w:jc w:val="both"/>
        <w:rPr>
          <w:rFonts w:ascii="Times New Roman" w:hAnsi="Times New Roman" w:cs="Times New Roman"/>
          <w:b/>
          <w:bCs/>
          <w:sz w:val="28"/>
          <w:szCs w:val="28"/>
          <w:shd w:val="clear" w:color="auto" w:fill="FFFFFF"/>
          <w:lang w:val="fr-CA" w:eastAsia="ru-RU"/>
        </w:rPr>
      </w:pPr>
    </w:p>
    <w:p w:rsidR="00012807" w:rsidRPr="009272D4" w:rsidRDefault="00012807" w:rsidP="006E187D">
      <w:pPr>
        <w:tabs>
          <w:tab w:val="left" w:pos="6045"/>
        </w:tabs>
        <w:suppressAutoHyphens/>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1</w:t>
      </w:r>
      <w:r w:rsidRPr="009272D4">
        <w:rPr>
          <w:rFonts w:ascii="Times New Roman" w:hAnsi="Times New Roman" w:cs="Times New Roman"/>
          <w:b/>
          <w:bCs/>
          <w:sz w:val="28"/>
          <w:szCs w:val="28"/>
          <w:u w:val="single"/>
          <w:vertAlign w:val="superscript"/>
          <w:lang w:val="fr-FR"/>
        </w:rPr>
        <w:t>ère</w:t>
      </w:r>
      <w:r w:rsidRPr="009272D4">
        <w:rPr>
          <w:rFonts w:ascii="Times New Roman" w:hAnsi="Times New Roman" w:cs="Times New Roman"/>
          <w:b/>
          <w:bCs/>
          <w:sz w:val="28"/>
          <w:szCs w:val="28"/>
          <w:u w:val="single"/>
          <w:lang w:val="fr-FR"/>
        </w:rPr>
        <w:t xml:space="preserve"> partie</w:t>
      </w:r>
      <w:r w:rsidRPr="009272D4">
        <w:rPr>
          <w:rFonts w:ascii="Times New Roman" w:hAnsi="Times New Roman" w:cs="Times New Roman"/>
          <w:b/>
          <w:bCs/>
          <w:sz w:val="28"/>
          <w:szCs w:val="28"/>
          <w:u w:val="single"/>
        </w:rPr>
        <w:t xml:space="preserve"> </w:t>
      </w:r>
      <w:r w:rsidRPr="009272D4">
        <w:rPr>
          <w:rFonts w:ascii="Times New Roman" w:hAnsi="Times New Roman" w:cs="Times New Roman"/>
          <w:b/>
          <w:bCs/>
          <w:sz w:val="28"/>
          <w:szCs w:val="28"/>
        </w:rPr>
        <w:t>É</w:t>
      </w:r>
      <w:r w:rsidRPr="009272D4">
        <w:rPr>
          <w:rFonts w:ascii="Times New Roman" w:hAnsi="Times New Roman" w:cs="Times New Roman"/>
          <w:b/>
          <w:bCs/>
          <w:sz w:val="28"/>
          <w:szCs w:val="28"/>
          <w:lang w:val="fr-FR"/>
        </w:rPr>
        <w:t>coutez le texte deux fois, cochez la bonne réponse :</w:t>
      </w:r>
    </w:p>
    <w:tbl>
      <w:tblPr>
        <w:tblW w:w="9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99"/>
        <w:gridCol w:w="496"/>
        <w:gridCol w:w="714"/>
        <w:gridCol w:w="765"/>
      </w:tblGrid>
      <w:tr w:rsidR="00012807" w:rsidRPr="009272D4">
        <w:tc>
          <w:tcPr>
            <w:tcW w:w="7984" w:type="dxa"/>
            <w:gridSpan w:val="2"/>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lang w:val="fr-FR"/>
              </w:rPr>
            </w:pP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Vrai</w:t>
            </w:r>
          </w:p>
        </w:tc>
        <w:tc>
          <w:tcPr>
            <w:tcW w:w="776" w:type="dxa"/>
          </w:tcPr>
          <w:p w:rsidR="00012807" w:rsidRPr="009272D4" w:rsidRDefault="00012807" w:rsidP="006E187D">
            <w:pPr>
              <w:spacing w:after="0" w:line="240" w:lineRule="auto"/>
              <w:ind w:hanging="278"/>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Faux</w:t>
            </w: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w:t>
            </w:r>
            <w:r w:rsidRPr="009272D4">
              <w:rPr>
                <w:rFonts w:ascii="Times New Roman" w:hAnsi="Times New Roman" w:cs="Times New Roman"/>
                <w:sz w:val="28"/>
                <w:szCs w:val="28"/>
                <w:shd w:val="clear" w:color="auto" w:fill="FFFFFF"/>
                <w:lang w:val="fr-CA"/>
              </w:rPr>
              <w:t>Jean-Christophe n'est pas heureux.</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2.</w:t>
            </w:r>
            <w:r w:rsidRPr="009272D4">
              <w:rPr>
                <w:rFonts w:ascii="Times New Roman" w:hAnsi="Times New Roman" w:cs="Times New Roman"/>
                <w:sz w:val="28"/>
                <w:szCs w:val="28"/>
                <w:shd w:val="clear" w:color="auto" w:fill="FFFFFF"/>
                <w:lang w:val="fr-FR"/>
              </w:rPr>
              <w:t>Un dimanche il fait une promenade en auto.</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2</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3.</w:t>
            </w:r>
            <w:r w:rsidRPr="009272D4">
              <w:rPr>
                <w:rFonts w:ascii="Times New Roman" w:hAnsi="Times New Roman" w:cs="Times New Roman"/>
                <w:sz w:val="28"/>
                <w:szCs w:val="28"/>
                <w:shd w:val="clear" w:color="auto" w:fill="FFFFFF"/>
                <w:lang w:val="fr-CA"/>
              </w:rPr>
              <w:t>Les parents d'Otto le comprennent.</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3</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4.Il veut être poète.</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4</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5.</w:t>
            </w:r>
            <w:r w:rsidRPr="009272D4">
              <w:rPr>
                <w:rFonts w:ascii="Times New Roman" w:hAnsi="Times New Roman" w:cs="Times New Roman"/>
                <w:sz w:val="28"/>
                <w:szCs w:val="28"/>
                <w:shd w:val="clear" w:color="auto" w:fill="FFFFFF"/>
                <w:lang w:val="fr-CA"/>
              </w:rPr>
              <w:t>Otto avoue qu'il écrit des vers.</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5</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6.</w:t>
            </w:r>
            <w:r w:rsidRPr="009272D4">
              <w:rPr>
                <w:rFonts w:ascii="Times New Roman" w:hAnsi="Times New Roman" w:cs="Times New Roman"/>
                <w:sz w:val="28"/>
                <w:szCs w:val="28"/>
                <w:shd w:val="clear" w:color="auto" w:fill="FFFFFF"/>
                <w:lang w:val="fr-CA"/>
              </w:rPr>
              <w:t>Le talent musical de Christophe plaît à Otto.</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6</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7.II se fait sombre.</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7</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8.</w:t>
            </w:r>
            <w:r w:rsidRPr="009272D4">
              <w:rPr>
                <w:rFonts w:ascii="Times New Roman" w:hAnsi="Times New Roman" w:cs="Times New Roman"/>
                <w:sz w:val="28"/>
                <w:szCs w:val="28"/>
                <w:shd w:val="clear" w:color="auto" w:fill="FFFFFF"/>
                <w:lang w:val="fr-CA"/>
              </w:rPr>
              <w:t>Christophe revient seul dans la nuit.</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8</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pacing w:val="-10"/>
                <w:sz w:val="28"/>
                <w:szCs w:val="28"/>
                <w:shd w:val="clear" w:color="auto" w:fill="FFFFFF"/>
              </w:rPr>
              <w:t>9.</w:t>
            </w:r>
            <w:r w:rsidRPr="009272D4">
              <w:rPr>
                <w:rFonts w:ascii="Times New Roman" w:hAnsi="Times New Roman" w:cs="Times New Roman"/>
                <w:spacing w:val="-10"/>
                <w:sz w:val="28"/>
                <w:szCs w:val="28"/>
                <w:shd w:val="clear" w:color="auto" w:fill="FFFFFF"/>
                <w:lang w:val="fr-CA"/>
              </w:rPr>
              <w:t>Il</w:t>
            </w:r>
            <w:r w:rsidRPr="009272D4">
              <w:rPr>
                <w:rFonts w:ascii="Times New Roman" w:hAnsi="Times New Roman" w:cs="Times New Roman"/>
                <w:sz w:val="28"/>
                <w:szCs w:val="28"/>
                <w:shd w:val="clear" w:color="auto" w:fill="FFFFFF"/>
                <w:lang w:val="fr-CA"/>
              </w:rPr>
              <w:t xml:space="preserve"> ne se réveille pas dans la nuit.</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9</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10.</w:t>
            </w:r>
            <w:r w:rsidRPr="009272D4">
              <w:rPr>
                <w:rFonts w:ascii="Times New Roman" w:hAnsi="Times New Roman" w:cs="Times New Roman"/>
                <w:sz w:val="28"/>
                <w:szCs w:val="28"/>
                <w:shd w:val="clear" w:color="auto" w:fill="FFFFFF"/>
                <w:lang w:val="fr-FR"/>
              </w:rPr>
              <w:t>Il se répète "Je n’ai pas d’ami".</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10</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bl>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val="de-DE"/>
        </w:rPr>
      </w:pP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pacing w:val="-10"/>
          <w:sz w:val="28"/>
          <w:szCs w:val="28"/>
          <w:shd w:val="clear" w:color="auto" w:fill="FFFFFF"/>
          <w:lang w:val="fr-FR"/>
        </w:rPr>
        <w:t xml:space="preserve">   </w:t>
      </w:r>
      <w:r w:rsidRPr="009272D4">
        <w:rPr>
          <w:rFonts w:ascii="Times New Roman" w:hAnsi="Times New Roman" w:cs="Times New Roman"/>
          <w:b/>
          <w:bCs/>
          <w:sz w:val="28"/>
          <w:szCs w:val="28"/>
          <w:u w:val="single"/>
          <w:lang w:val="fr-FR"/>
        </w:rPr>
        <w:t>2</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partie</w:t>
      </w:r>
      <w:r w:rsidRPr="009272D4">
        <w:rPr>
          <w:rFonts w:ascii="Times New Roman" w:hAnsi="Times New Roman" w:cs="Times New Roman"/>
          <w:b/>
          <w:bCs/>
          <w:sz w:val="28"/>
          <w:szCs w:val="28"/>
          <w:u w:val="single"/>
        </w:rPr>
        <w:t xml:space="preserve"> </w:t>
      </w:r>
      <w:r w:rsidRPr="009272D4">
        <w:rPr>
          <w:rFonts w:ascii="Times New Roman" w:hAnsi="Times New Roman" w:cs="Times New Roman"/>
          <w:b/>
          <w:bCs/>
          <w:sz w:val="28"/>
          <w:szCs w:val="28"/>
          <w:lang w:val="fr-FR"/>
        </w:rPr>
        <w:t>Cochez la bonne réponse, une seule variante est possible.</w:t>
      </w: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val="fr-FR"/>
        </w:rPr>
      </w:pPr>
    </w:p>
    <w:p w:rsidR="00012807" w:rsidRPr="009272D4" w:rsidRDefault="00012807" w:rsidP="00B858C0">
      <w:pPr>
        <w:numPr>
          <w:ilvl w:val="1"/>
          <w:numId w:val="5"/>
        </w:numPr>
        <w:tabs>
          <w:tab w:val="left" w:pos="522"/>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Jean-Christophe a... ans.</w:t>
      </w:r>
    </w:p>
    <w:p w:rsidR="00012807" w:rsidRPr="009272D4" w:rsidRDefault="00012807" w:rsidP="006E187D">
      <w:pPr>
        <w:tabs>
          <w:tab w:val="left" w:pos="2178"/>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a) douze;</w:t>
      </w:r>
      <w:r w:rsidRPr="009272D4">
        <w:rPr>
          <w:rFonts w:ascii="Times New Roman" w:hAnsi="Times New Roman" w:cs="Times New Roman"/>
          <w:spacing w:val="-10"/>
          <w:sz w:val="28"/>
          <w:szCs w:val="28"/>
          <w:shd w:val="clear" w:color="auto" w:fill="FFFFFF"/>
          <w:lang w:eastAsia="ru-RU"/>
        </w:rPr>
        <w:tab/>
      </w:r>
    </w:p>
    <w:p w:rsidR="00012807" w:rsidRPr="009272D4" w:rsidRDefault="00012807" w:rsidP="006E187D">
      <w:pPr>
        <w:tabs>
          <w:tab w:val="left" w:pos="2178"/>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b) quatorze; </w:t>
      </w:r>
    </w:p>
    <w:p w:rsidR="00012807" w:rsidRPr="009272D4" w:rsidRDefault="00012807" w:rsidP="006E187D">
      <w:pPr>
        <w:tabs>
          <w:tab w:val="left" w:pos="2178"/>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c) neuf</w:t>
      </w:r>
    </w:p>
    <w:p w:rsidR="00012807" w:rsidRPr="009272D4" w:rsidRDefault="00012807" w:rsidP="006E187D">
      <w:pPr>
        <w:tabs>
          <w:tab w:val="left" w:pos="2178"/>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1"/>
          <w:numId w:val="5"/>
        </w:numPr>
        <w:tabs>
          <w:tab w:val="left" w:pos="54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Il gange sa vie comme... au théâtre de la ville.</w:t>
      </w: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violoniste;</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pianiste; </w:t>
      </w: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c) guitariste</w:t>
      </w: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p>
    <w:p w:rsidR="00012807" w:rsidRPr="009272D4" w:rsidRDefault="00012807" w:rsidP="00B858C0">
      <w:pPr>
        <w:numPr>
          <w:ilvl w:val="1"/>
          <w:numId w:val="5"/>
        </w:num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Un dimanche au cours d'une promenade... il fait la connaissance d'un jeune garçon, </w:t>
      </w:r>
    </w:p>
    <w:p w:rsidR="00012807" w:rsidRPr="009272D4" w:rsidRDefault="00012807" w:rsidP="006E187D">
      <w:p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à pied;</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en auto; </w:t>
      </w:r>
    </w:p>
    <w:p w:rsidR="00012807" w:rsidRPr="009272D4" w:rsidRDefault="00012807" w:rsidP="006E187D">
      <w:p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c) en bateau</w:t>
      </w:r>
    </w:p>
    <w:p w:rsidR="00012807" w:rsidRPr="009272D4" w:rsidRDefault="00012807" w:rsidP="006E187D">
      <w:p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p>
    <w:p w:rsidR="00012807" w:rsidRPr="009272D4" w:rsidRDefault="00012807" w:rsidP="006E187D">
      <w:pPr>
        <w:tabs>
          <w:tab w:val="left" w:leader="dot" w:pos="710"/>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eastAsia="ru-RU"/>
        </w:rPr>
        <w:t>4</w:t>
      </w:r>
      <w:r w:rsidRPr="009272D4">
        <w:rPr>
          <w:rFonts w:ascii="Times New Roman" w:hAnsi="Times New Roman" w:cs="Times New Roman"/>
          <w:spacing w:val="-10"/>
          <w:sz w:val="28"/>
          <w:szCs w:val="28"/>
          <w:shd w:val="clear" w:color="auto" w:fill="FFFFFF"/>
          <w:lang w:val="fr-CA" w:eastAsia="ru-RU"/>
        </w:rPr>
        <w:t>. Christophe lui raconte les difficultés de sa vie.</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à l'auberge;</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à la poste; </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c) au théâtre</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5"/>
        </w:numPr>
        <w:tabs>
          <w:tab w:val="left" w:pos="53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Les parents d'Otto veulent faire de lui....</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un maître;</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un musicien; </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с) un commerçant</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5"/>
        </w:numPr>
        <w:tabs>
          <w:tab w:val="left" w:pos="54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Christophe et Otto sortent dans....</w:t>
      </w:r>
    </w:p>
    <w:p w:rsidR="00012807" w:rsidRPr="009272D4" w:rsidRDefault="00012807" w:rsidP="006E187D">
      <w:pPr>
        <w:tabs>
          <w:tab w:val="left" w:pos="2150"/>
          <w:tab w:val="left" w:pos="3633"/>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la cour;</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50"/>
          <w:tab w:val="left" w:pos="3633"/>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b) la rue;</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50"/>
          <w:tab w:val="left" w:pos="3633"/>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c) le corridor</w:t>
      </w:r>
    </w:p>
    <w:p w:rsidR="00012807" w:rsidRPr="009272D4" w:rsidRDefault="00012807" w:rsidP="006E187D">
      <w:pPr>
        <w:tabs>
          <w:tab w:val="left" w:pos="2150"/>
          <w:tab w:val="left" w:pos="3633"/>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5"/>
        </w:numPr>
        <w:tabs>
          <w:tab w:val="left" w:pos="527"/>
          <w:tab w:val="left" w:pos="2337"/>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Les derniers rayons du soleil passent à travers les branches.... </w:t>
      </w:r>
    </w:p>
    <w:p w:rsidR="00012807" w:rsidRPr="009272D4" w:rsidRDefault="00012807" w:rsidP="006E187D">
      <w:pPr>
        <w:tabs>
          <w:tab w:val="left" w:pos="527"/>
          <w:tab w:val="left" w:pos="2337"/>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des chênes;</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527"/>
          <w:tab w:val="left" w:pos="2337"/>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des sapins; </w:t>
      </w:r>
    </w:p>
    <w:p w:rsidR="00012807" w:rsidRPr="009272D4" w:rsidRDefault="00012807" w:rsidP="006E187D">
      <w:pPr>
        <w:tabs>
          <w:tab w:val="left" w:pos="527"/>
          <w:tab w:val="left" w:pos="2337"/>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c) des cyprès</w:t>
      </w:r>
    </w:p>
    <w:p w:rsidR="00012807" w:rsidRPr="009272D4" w:rsidRDefault="00012807" w:rsidP="006E187D">
      <w:pPr>
        <w:tabs>
          <w:tab w:val="left" w:pos="527"/>
          <w:tab w:val="left" w:pos="2337"/>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5"/>
        </w:numPr>
        <w:tabs>
          <w:tab w:val="left" w:pos="54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Christophe revient... dans la nuit.</w:t>
      </w:r>
    </w:p>
    <w:p w:rsidR="00012807" w:rsidRPr="009272D4" w:rsidRDefault="00012807" w:rsidP="00B858C0">
      <w:pPr>
        <w:numPr>
          <w:ilvl w:val="0"/>
          <w:numId w:val="6"/>
        </w:numPr>
        <w:tabs>
          <w:tab w:val="left" w:pos="284"/>
          <w:tab w:val="left" w:pos="426"/>
        </w:tabs>
        <w:spacing w:after="0" w:line="240" w:lineRule="auto"/>
        <w:ind w:left="0" w:firstLine="142"/>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avec son père; </w:t>
      </w:r>
    </w:p>
    <w:p w:rsidR="00012807" w:rsidRPr="009272D4" w:rsidRDefault="00012807" w:rsidP="00B858C0">
      <w:pPr>
        <w:numPr>
          <w:ilvl w:val="0"/>
          <w:numId w:val="6"/>
        </w:numPr>
        <w:tabs>
          <w:tab w:val="left" w:pos="284"/>
          <w:tab w:val="left" w:pos="426"/>
        </w:tabs>
        <w:spacing w:after="0" w:line="240" w:lineRule="auto"/>
        <w:ind w:left="0" w:firstLine="142"/>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avec son frère; </w:t>
      </w:r>
    </w:p>
    <w:p w:rsidR="00012807" w:rsidRPr="009272D4" w:rsidRDefault="00012807" w:rsidP="00B858C0">
      <w:pPr>
        <w:numPr>
          <w:ilvl w:val="0"/>
          <w:numId w:val="6"/>
        </w:numPr>
        <w:tabs>
          <w:tab w:val="left" w:pos="284"/>
          <w:tab w:val="left" w:pos="426"/>
        </w:tabs>
        <w:spacing w:after="0" w:line="240" w:lineRule="auto"/>
        <w:ind w:left="0" w:firstLine="142"/>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seul</w:t>
      </w: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5"/>
        </w:numPr>
        <w:tabs>
          <w:tab w:val="left" w:pos="542"/>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Il tombe... et s'endort.</w:t>
      </w:r>
    </w:p>
    <w:p w:rsidR="00012807" w:rsidRPr="009272D4" w:rsidRDefault="00012807" w:rsidP="00B858C0">
      <w:pPr>
        <w:numPr>
          <w:ilvl w:val="0"/>
          <w:numId w:val="7"/>
        </w:numPr>
        <w:tabs>
          <w:tab w:val="left" w:pos="426"/>
        </w:tabs>
        <w:spacing w:after="0" w:line="240" w:lineRule="auto"/>
        <w:ind w:left="0" w:firstLine="0"/>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de sommeil; </w:t>
      </w:r>
    </w:p>
    <w:p w:rsidR="00012807" w:rsidRPr="009272D4" w:rsidRDefault="00012807" w:rsidP="00B858C0">
      <w:pPr>
        <w:numPr>
          <w:ilvl w:val="0"/>
          <w:numId w:val="7"/>
        </w:numPr>
        <w:tabs>
          <w:tab w:val="left" w:pos="426"/>
        </w:tabs>
        <w:spacing w:after="0" w:line="240" w:lineRule="auto"/>
        <w:ind w:left="0" w:firstLine="0"/>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de fatigue; </w:t>
      </w:r>
    </w:p>
    <w:p w:rsidR="00012807" w:rsidRPr="009272D4" w:rsidRDefault="00012807" w:rsidP="00B858C0">
      <w:pPr>
        <w:numPr>
          <w:ilvl w:val="0"/>
          <w:numId w:val="7"/>
        </w:numPr>
        <w:tabs>
          <w:tab w:val="left" w:pos="426"/>
        </w:tabs>
        <w:spacing w:after="0" w:line="240" w:lineRule="auto"/>
        <w:ind w:left="0" w:firstLine="0"/>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de mal </w:t>
      </w: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eastAsia="ru-RU"/>
        </w:rPr>
        <w:t xml:space="preserve">10.    </w:t>
      </w:r>
      <w:r w:rsidRPr="009272D4">
        <w:rPr>
          <w:rFonts w:ascii="Times New Roman" w:hAnsi="Times New Roman" w:cs="Times New Roman"/>
          <w:spacing w:val="-10"/>
          <w:sz w:val="28"/>
          <w:szCs w:val="28"/>
          <w:shd w:val="clear" w:color="auto" w:fill="FFFFFF"/>
          <w:lang w:val="fr-CA" w:eastAsia="ru-RU"/>
        </w:rPr>
        <w:t>Mais il se réveille... dans la nuit.</w:t>
      </w:r>
    </w:p>
    <w:p w:rsidR="00012807" w:rsidRPr="009272D4" w:rsidRDefault="00012807" w:rsidP="006E187D">
      <w:pPr>
        <w:spacing w:after="0" w:line="240" w:lineRule="auto"/>
        <w:jc w:val="both"/>
        <w:rPr>
          <w:rFonts w:ascii="Times New Roman" w:hAnsi="Times New Roman" w:cs="Times New Roman"/>
          <w:sz w:val="28"/>
          <w:szCs w:val="28"/>
          <w:lang w:val="fr-CA" w:eastAsia="ru-RU"/>
        </w:rPr>
      </w:pPr>
      <w:r w:rsidRPr="009272D4">
        <w:rPr>
          <w:rFonts w:ascii="Times New Roman" w:hAnsi="Times New Roman" w:cs="Times New Roman"/>
          <w:sz w:val="28"/>
          <w:szCs w:val="28"/>
          <w:lang w:val="fr-CA" w:eastAsia="ru-RU"/>
        </w:rPr>
        <w:t xml:space="preserve">a) deux ou trois fois; </w:t>
      </w:r>
    </w:p>
    <w:p w:rsidR="00012807" w:rsidRPr="009272D4" w:rsidRDefault="00012807" w:rsidP="006E187D">
      <w:pPr>
        <w:spacing w:after="0" w:line="240" w:lineRule="auto"/>
        <w:jc w:val="both"/>
        <w:rPr>
          <w:rFonts w:ascii="Times New Roman" w:hAnsi="Times New Roman" w:cs="Times New Roman"/>
          <w:sz w:val="28"/>
          <w:szCs w:val="28"/>
          <w:lang w:val="fr-CA" w:eastAsia="ru-RU"/>
        </w:rPr>
      </w:pPr>
      <w:r w:rsidRPr="009272D4">
        <w:rPr>
          <w:rFonts w:ascii="Times New Roman" w:hAnsi="Times New Roman" w:cs="Times New Roman"/>
          <w:sz w:val="28"/>
          <w:szCs w:val="28"/>
          <w:lang w:val="fr-CA" w:eastAsia="ru-RU"/>
        </w:rPr>
        <w:t xml:space="preserve">b) une fois;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CA" w:eastAsia="ru-RU"/>
        </w:rPr>
        <w:t>c) plusieurs fois</w:t>
      </w:r>
      <w:r w:rsidRPr="009272D4">
        <w:rPr>
          <w:rFonts w:ascii="Times New Roman" w:hAnsi="Times New Roman" w:cs="Times New Roman"/>
          <w:sz w:val="28"/>
          <w:szCs w:val="28"/>
          <w:lang w:eastAsia="ru-RU"/>
        </w:rPr>
        <w:t>.</w:t>
      </w:r>
    </w:p>
    <w:p w:rsidR="00012807" w:rsidRPr="009272D4" w:rsidRDefault="00012807" w:rsidP="006E187D">
      <w:pPr>
        <w:spacing w:after="0" w:line="240" w:lineRule="auto"/>
        <w:jc w:val="both"/>
        <w:rPr>
          <w:rFonts w:ascii="Times New Roman" w:hAnsi="Times New Roman" w:cs="Times New Roman"/>
          <w:sz w:val="28"/>
          <w:szCs w:val="28"/>
          <w:lang w:val="fr-CA"/>
        </w:rPr>
      </w:pPr>
    </w:p>
    <w:p w:rsidR="00012807" w:rsidRPr="009272D4" w:rsidRDefault="00012807" w:rsidP="006E187D">
      <w:pPr>
        <w:spacing w:after="0" w:line="240" w:lineRule="auto"/>
        <w:jc w:val="both"/>
        <w:rPr>
          <w:rFonts w:ascii="Times New Roman" w:hAnsi="Times New Roman" w:cs="Times New Roman"/>
          <w:sz w:val="28"/>
          <w:szCs w:val="28"/>
          <w:lang w:val="fr-CA"/>
        </w:rPr>
      </w:pPr>
    </w:p>
    <w:p w:rsidR="00012807" w:rsidRPr="009272D4" w:rsidRDefault="00012807" w:rsidP="006E187D">
      <w:pPr>
        <w:spacing w:after="0" w:line="240" w:lineRule="auto"/>
        <w:jc w:val="both"/>
        <w:rPr>
          <w:rFonts w:ascii="Times New Roman" w:hAnsi="Times New Roman" w:cs="Times New Roman"/>
          <w:sz w:val="28"/>
          <w:szCs w:val="28"/>
          <w:lang w:val="fr-CA"/>
        </w:rPr>
      </w:pPr>
    </w:p>
    <w:p w:rsidR="00012807" w:rsidRPr="009272D4" w:rsidRDefault="00012807" w:rsidP="006E187D">
      <w:pPr>
        <w:spacing w:after="0" w:line="240" w:lineRule="auto"/>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eastAsia="ru-RU"/>
        </w:rPr>
        <w:t>Аудіювання</w:t>
      </w:r>
      <w:r w:rsidRPr="009272D4">
        <w:rPr>
          <w:rFonts w:ascii="Times New Roman" w:hAnsi="Times New Roman" w:cs="Times New Roman"/>
          <w:b/>
          <w:bCs/>
          <w:sz w:val="28"/>
          <w:szCs w:val="28"/>
          <w:lang w:val="fr-CA" w:eastAsia="ru-RU"/>
        </w:rPr>
        <w:t xml:space="preserve"> 8 </w:t>
      </w:r>
      <w:r w:rsidRPr="009272D4">
        <w:rPr>
          <w:rFonts w:ascii="Times New Roman" w:hAnsi="Times New Roman" w:cs="Times New Roman"/>
          <w:b/>
          <w:bCs/>
          <w:sz w:val="28"/>
          <w:szCs w:val="28"/>
          <w:lang w:eastAsia="ru-RU"/>
        </w:rPr>
        <w:t>клас</w:t>
      </w:r>
      <w:r w:rsidRPr="009272D4">
        <w:rPr>
          <w:rFonts w:ascii="Times New Roman" w:hAnsi="Times New Roman" w:cs="Times New Roman"/>
          <w:b/>
          <w:bCs/>
          <w:spacing w:val="-10"/>
          <w:sz w:val="28"/>
          <w:szCs w:val="28"/>
          <w:shd w:val="clear" w:color="auto" w:fill="FFFFFF"/>
          <w:lang w:eastAsia="ru-RU"/>
        </w:rPr>
        <w:t xml:space="preserve"> ключі</w:t>
      </w:r>
    </w:p>
    <w:p w:rsidR="00012807" w:rsidRPr="009272D4" w:rsidRDefault="00012807" w:rsidP="006E187D">
      <w:pPr>
        <w:spacing w:after="0" w:line="240" w:lineRule="auto"/>
        <w:jc w:val="center"/>
        <w:rPr>
          <w:rFonts w:ascii="Times New Roman" w:hAnsi="Times New Roman" w:cs="Times New Roman"/>
          <w:b/>
          <w:bCs/>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Christophe trouve un ami</w:t>
      </w:r>
    </w:p>
    <w:p w:rsidR="00012807" w:rsidRPr="009272D4" w:rsidRDefault="00012807" w:rsidP="006E187D">
      <w:pPr>
        <w:spacing w:after="0" w:line="240" w:lineRule="auto"/>
        <w:jc w:val="both"/>
        <w:rPr>
          <w:rFonts w:ascii="Times New Roman" w:hAnsi="Times New Roman" w:cs="Times New Roman"/>
          <w:b/>
          <w:bCs/>
          <w:sz w:val="28"/>
          <w:szCs w:val="28"/>
          <w:shd w:val="clear" w:color="auto" w:fill="FFFFFF"/>
          <w:lang w:val="fr-CA" w:eastAsia="ru-RU"/>
        </w:rPr>
      </w:pPr>
    </w:p>
    <w:p w:rsidR="00012807" w:rsidRPr="009272D4" w:rsidRDefault="00012807" w:rsidP="006E187D">
      <w:pPr>
        <w:tabs>
          <w:tab w:val="left" w:pos="6045"/>
        </w:tabs>
        <w:suppressAutoHyphens/>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1</w:t>
      </w:r>
      <w:r w:rsidRPr="009272D4">
        <w:rPr>
          <w:rFonts w:ascii="Times New Roman" w:hAnsi="Times New Roman" w:cs="Times New Roman"/>
          <w:b/>
          <w:bCs/>
          <w:sz w:val="28"/>
          <w:szCs w:val="28"/>
          <w:u w:val="single"/>
          <w:vertAlign w:val="superscript"/>
          <w:lang w:val="fr-FR"/>
        </w:rPr>
        <w:t>ère</w:t>
      </w:r>
      <w:r w:rsidRPr="009272D4">
        <w:rPr>
          <w:rFonts w:ascii="Times New Roman" w:hAnsi="Times New Roman" w:cs="Times New Roman"/>
          <w:b/>
          <w:bCs/>
          <w:sz w:val="28"/>
          <w:szCs w:val="28"/>
          <w:u w:val="single"/>
          <w:lang w:val="fr-FR"/>
        </w:rPr>
        <w:t xml:space="preserve"> partie</w:t>
      </w:r>
      <w:r w:rsidRPr="009272D4">
        <w:rPr>
          <w:rFonts w:ascii="Times New Roman" w:hAnsi="Times New Roman" w:cs="Times New Roman"/>
          <w:b/>
          <w:bCs/>
          <w:sz w:val="28"/>
          <w:szCs w:val="28"/>
          <w:u w:val="single"/>
        </w:rPr>
        <w:t xml:space="preserve"> </w:t>
      </w:r>
      <w:r w:rsidRPr="009272D4">
        <w:rPr>
          <w:rFonts w:ascii="Times New Roman" w:hAnsi="Times New Roman" w:cs="Times New Roman"/>
          <w:b/>
          <w:bCs/>
          <w:sz w:val="28"/>
          <w:szCs w:val="28"/>
        </w:rPr>
        <w:t>É</w:t>
      </w:r>
      <w:r w:rsidRPr="009272D4">
        <w:rPr>
          <w:rFonts w:ascii="Times New Roman" w:hAnsi="Times New Roman" w:cs="Times New Roman"/>
          <w:b/>
          <w:bCs/>
          <w:sz w:val="28"/>
          <w:szCs w:val="28"/>
          <w:lang w:val="fr-FR"/>
        </w:rPr>
        <w:t>coutez le texte deux fois, cochez la bonne réponse :</w:t>
      </w:r>
    </w:p>
    <w:tbl>
      <w:tblPr>
        <w:tblW w:w="94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99"/>
        <w:gridCol w:w="496"/>
        <w:gridCol w:w="714"/>
        <w:gridCol w:w="765"/>
      </w:tblGrid>
      <w:tr w:rsidR="00012807" w:rsidRPr="009272D4">
        <w:tc>
          <w:tcPr>
            <w:tcW w:w="7984" w:type="dxa"/>
            <w:gridSpan w:val="2"/>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lang w:val="fr-FR"/>
              </w:rPr>
            </w:pP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Vrai</w:t>
            </w:r>
          </w:p>
        </w:tc>
        <w:tc>
          <w:tcPr>
            <w:tcW w:w="776" w:type="dxa"/>
          </w:tcPr>
          <w:p w:rsidR="00012807" w:rsidRPr="009272D4" w:rsidRDefault="00012807" w:rsidP="006E187D">
            <w:pPr>
              <w:spacing w:after="0" w:line="240" w:lineRule="auto"/>
              <w:ind w:hanging="278"/>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Faux</w:t>
            </w: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w:t>
            </w:r>
            <w:r w:rsidRPr="009272D4">
              <w:rPr>
                <w:rFonts w:ascii="Times New Roman" w:hAnsi="Times New Roman" w:cs="Times New Roman"/>
                <w:sz w:val="28"/>
                <w:szCs w:val="28"/>
                <w:shd w:val="clear" w:color="auto" w:fill="FFFFFF"/>
                <w:lang w:val="fr-CA"/>
              </w:rPr>
              <w:t>Jean-Christophe n'est pas heureux.</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2.</w:t>
            </w:r>
            <w:r w:rsidRPr="009272D4">
              <w:rPr>
                <w:rFonts w:ascii="Times New Roman" w:hAnsi="Times New Roman" w:cs="Times New Roman"/>
                <w:sz w:val="28"/>
                <w:szCs w:val="28"/>
                <w:shd w:val="clear" w:color="auto" w:fill="FFFFFF"/>
                <w:lang w:val="fr-FR"/>
              </w:rPr>
              <w:t>Un dimanche il fait une promenade en auto.</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2</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3.</w:t>
            </w:r>
            <w:r w:rsidRPr="009272D4">
              <w:rPr>
                <w:rFonts w:ascii="Times New Roman" w:hAnsi="Times New Roman" w:cs="Times New Roman"/>
                <w:sz w:val="28"/>
                <w:szCs w:val="28"/>
                <w:shd w:val="clear" w:color="auto" w:fill="FFFFFF"/>
                <w:lang w:val="fr-CA"/>
              </w:rPr>
              <w:t>Les parents d'Otto le comprennent.</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3</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4.Il veut être poète.</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4</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5.</w:t>
            </w:r>
            <w:r w:rsidRPr="009272D4">
              <w:rPr>
                <w:rFonts w:ascii="Times New Roman" w:hAnsi="Times New Roman" w:cs="Times New Roman"/>
                <w:sz w:val="28"/>
                <w:szCs w:val="28"/>
                <w:shd w:val="clear" w:color="auto" w:fill="FFFFFF"/>
                <w:lang w:val="fr-CA"/>
              </w:rPr>
              <w:t>Otto avoue qu'il écrit des vers.</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5</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6.</w:t>
            </w:r>
            <w:r w:rsidRPr="009272D4">
              <w:rPr>
                <w:rFonts w:ascii="Times New Roman" w:hAnsi="Times New Roman" w:cs="Times New Roman"/>
                <w:sz w:val="28"/>
                <w:szCs w:val="28"/>
                <w:shd w:val="clear" w:color="auto" w:fill="FFFFFF"/>
                <w:lang w:val="fr-CA"/>
              </w:rPr>
              <w:t>Le talent musical de Christophe plaît à Otto.</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6</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7.II se fait sombre.</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7</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8.</w:t>
            </w:r>
            <w:r w:rsidRPr="009272D4">
              <w:rPr>
                <w:rFonts w:ascii="Times New Roman" w:hAnsi="Times New Roman" w:cs="Times New Roman"/>
                <w:sz w:val="28"/>
                <w:szCs w:val="28"/>
                <w:shd w:val="clear" w:color="auto" w:fill="FFFFFF"/>
                <w:lang w:val="fr-CA"/>
              </w:rPr>
              <w:t>Christophe revient seul dans la nuit.</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8</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pacing w:val="-10"/>
                <w:sz w:val="28"/>
                <w:szCs w:val="28"/>
                <w:shd w:val="clear" w:color="auto" w:fill="FFFFFF"/>
              </w:rPr>
              <w:t>9.</w:t>
            </w:r>
            <w:r w:rsidRPr="009272D4">
              <w:rPr>
                <w:rFonts w:ascii="Times New Roman" w:hAnsi="Times New Roman" w:cs="Times New Roman"/>
                <w:spacing w:val="-10"/>
                <w:sz w:val="28"/>
                <w:szCs w:val="28"/>
                <w:shd w:val="clear" w:color="auto" w:fill="FFFFFF"/>
                <w:lang w:val="fr-CA"/>
              </w:rPr>
              <w:t>Il</w:t>
            </w:r>
            <w:r w:rsidRPr="009272D4">
              <w:rPr>
                <w:rFonts w:ascii="Times New Roman" w:hAnsi="Times New Roman" w:cs="Times New Roman"/>
                <w:sz w:val="28"/>
                <w:szCs w:val="28"/>
                <w:shd w:val="clear" w:color="auto" w:fill="FFFFFF"/>
                <w:lang w:val="fr-CA"/>
              </w:rPr>
              <w:t xml:space="preserve"> ne se réveille pas dans la nuit.</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9</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х</w:t>
            </w:r>
          </w:p>
        </w:tc>
      </w:tr>
      <w:tr w:rsidR="00012807" w:rsidRPr="009272D4">
        <w:tc>
          <w:tcPr>
            <w:tcW w:w="7748" w:type="dxa"/>
            <w:tcBorders>
              <w:top w:val="nil"/>
              <w:left w:val="nil"/>
              <w:bottom w:val="nil"/>
            </w:tcBorders>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10.</w:t>
            </w:r>
            <w:r w:rsidRPr="009272D4">
              <w:rPr>
                <w:rFonts w:ascii="Times New Roman" w:hAnsi="Times New Roman" w:cs="Times New Roman"/>
                <w:sz w:val="28"/>
                <w:szCs w:val="28"/>
                <w:shd w:val="clear" w:color="auto" w:fill="FFFFFF"/>
                <w:lang w:val="fr-FR"/>
              </w:rPr>
              <w:t>Il se répète "Je n’ai pas d’ami".</w:t>
            </w:r>
          </w:p>
        </w:tc>
        <w:tc>
          <w:tcPr>
            <w:tcW w:w="23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rPr>
            </w:pPr>
            <w:r w:rsidRPr="009272D4">
              <w:rPr>
                <w:rFonts w:ascii="Times New Roman" w:hAnsi="Times New Roman" w:cs="Times New Roman"/>
                <w:sz w:val="28"/>
                <w:szCs w:val="28"/>
                <w:shd w:val="clear" w:color="auto" w:fill="FFFFFF"/>
              </w:rPr>
              <w:t>10</w:t>
            </w:r>
          </w:p>
        </w:tc>
        <w:tc>
          <w:tcPr>
            <w:tcW w:w="714"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lang w:val="en-US"/>
              </w:rPr>
            </w:pPr>
          </w:p>
        </w:tc>
        <w:tc>
          <w:tcPr>
            <w:tcW w:w="776" w:type="dxa"/>
          </w:tcPr>
          <w:p w:rsidR="00012807" w:rsidRPr="009272D4" w:rsidRDefault="00012807" w:rsidP="006E187D">
            <w:pPr>
              <w:spacing w:after="0" w:line="240" w:lineRule="auto"/>
              <w:jc w:val="both"/>
              <w:rPr>
                <w:rFonts w:ascii="Times New Roman" w:hAnsi="Times New Roman" w:cs="Times New Roman"/>
                <w:sz w:val="28"/>
                <w:szCs w:val="28"/>
                <w:shd w:val="clear" w:color="auto" w:fill="FFFFFF"/>
                <w:lang w:val="en-US"/>
              </w:rPr>
            </w:pPr>
            <w:r w:rsidRPr="009272D4">
              <w:rPr>
                <w:rFonts w:ascii="Times New Roman" w:hAnsi="Times New Roman" w:cs="Times New Roman"/>
                <w:sz w:val="28"/>
                <w:szCs w:val="28"/>
                <w:shd w:val="clear" w:color="auto" w:fill="FFFFFF"/>
                <w:lang w:val="en-US"/>
              </w:rPr>
              <w:t>x</w:t>
            </w:r>
          </w:p>
        </w:tc>
      </w:tr>
    </w:tbl>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val="de-DE"/>
        </w:rPr>
      </w:pP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pacing w:val="-10"/>
          <w:sz w:val="28"/>
          <w:szCs w:val="28"/>
          <w:shd w:val="clear" w:color="auto" w:fill="FFFFFF"/>
          <w:lang w:val="fr-FR"/>
        </w:rPr>
        <w:t xml:space="preserve">   </w:t>
      </w:r>
      <w:r w:rsidRPr="009272D4">
        <w:rPr>
          <w:rFonts w:ascii="Times New Roman" w:hAnsi="Times New Roman" w:cs="Times New Roman"/>
          <w:b/>
          <w:bCs/>
          <w:sz w:val="28"/>
          <w:szCs w:val="28"/>
          <w:u w:val="single"/>
          <w:lang w:val="fr-FR"/>
        </w:rPr>
        <w:t>2</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partie</w:t>
      </w:r>
      <w:r w:rsidRPr="009272D4">
        <w:rPr>
          <w:rFonts w:ascii="Times New Roman" w:hAnsi="Times New Roman" w:cs="Times New Roman"/>
          <w:b/>
          <w:bCs/>
          <w:sz w:val="28"/>
          <w:szCs w:val="28"/>
          <w:u w:val="single"/>
        </w:rPr>
        <w:t xml:space="preserve"> </w:t>
      </w:r>
      <w:r w:rsidRPr="009272D4">
        <w:rPr>
          <w:rFonts w:ascii="Times New Roman" w:hAnsi="Times New Roman" w:cs="Times New Roman"/>
          <w:b/>
          <w:bCs/>
          <w:sz w:val="28"/>
          <w:szCs w:val="28"/>
          <w:lang w:val="fr-FR"/>
        </w:rPr>
        <w:t>Cochez la bonne réponse, une seule variante est possible.</w:t>
      </w: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val="fr-FR"/>
        </w:rPr>
      </w:pPr>
    </w:p>
    <w:p w:rsidR="00012807" w:rsidRPr="009272D4" w:rsidRDefault="00012807" w:rsidP="00B858C0">
      <w:pPr>
        <w:numPr>
          <w:ilvl w:val="1"/>
          <w:numId w:val="10"/>
        </w:numPr>
        <w:tabs>
          <w:tab w:val="left" w:pos="522"/>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Jean-Christophe a... ans.</w:t>
      </w:r>
    </w:p>
    <w:p w:rsidR="00012807" w:rsidRPr="009272D4" w:rsidRDefault="00012807" w:rsidP="006E187D">
      <w:pPr>
        <w:tabs>
          <w:tab w:val="left" w:pos="2178"/>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a) douze;</w:t>
      </w:r>
      <w:r w:rsidRPr="009272D4">
        <w:rPr>
          <w:rFonts w:ascii="Times New Roman" w:hAnsi="Times New Roman" w:cs="Times New Roman"/>
          <w:spacing w:val="-10"/>
          <w:sz w:val="28"/>
          <w:szCs w:val="28"/>
          <w:shd w:val="clear" w:color="auto" w:fill="FFFFFF"/>
          <w:lang w:eastAsia="ru-RU"/>
        </w:rPr>
        <w:tab/>
      </w:r>
    </w:p>
    <w:p w:rsidR="00012807" w:rsidRPr="009272D4" w:rsidRDefault="00012807" w:rsidP="006E187D">
      <w:pPr>
        <w:tabs>
          <w:tab w:val="left" w:pos="2178"/>
        </w:tabs>
        <w:spacing w:after="0" w:line="240" w:lineRule="auto"/>
        <w:jc w:val="both"/>
        <w:rPr>
          <w:rFonts w:ascii="Times New Roman" w:hAnsi="Times New Roman" w:cs="Times New Roman"/>
          <w:b/>
          <w:bCs/>
          <w:spacing w:val="-10"/>
          <w:sz w:val="28"/>
          <w:szCs w:val="28"/>
          <w:shd w:val="clear" w:color="auto" w:fill="FFFFFF"/>
          <w:lang w:eastAsia="ru-RU"/>
        </w:rPr>
      </w:pPr>
      <w:r w:rsidRPr="009272D4">
        <w:rPr>
          <w:rFonts w:ascii="Times New Roman" w:hAnsi="Times New Roman" w:cs="Times New Roman"/>
          <w:b/>
          <w:bCs/>
          <w:spacing w:val="-10"/>
          <w:sz w:val="28"/>
          <w:szCs w:val="28"/>
          <w:shd w:val="clear" w:color="auto" w:fill="FFFFFF"/>
          <w:lang w:eastAsia="ru-RU"/>
        </w:rPr>
        <w:t xml:space="preserve">b) quatorze; </w:t>
      </w:r>
    </w:p>
    <w:p w:rsidR="00012807" w:rsidRPr="009272D4" w:rsidRDefault="00012807" w:rsidP="006E187D">
      <w:pPr>
        <w:tabs>
          <w:tab w:val="left" w:pos="2178"/>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c) neuf</w:t>
      </w:r>
    </w:p>
    <w:p w:rsidR="00012807" w:rsidRPr="009272D4" w:rsidRDefault="00012807" w:rsidP="006E187D">
      <w:pPr>
        <w:tabs>
          <w:tab w:val="left" w:pos="2178"/>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1"/>
          <w:numId w:val="10"/>
        </w:numPr>
        <w:tabs>
          <w:tab w:val="left" w:pos="54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Il gange sa vie comme... au théâtre de la ville.</w:t>
      </w:r>
    </w:p>
    <w:p w:rsidR="00012807" w:rsidRPr="009272D4" w:rsidRDefault="00012807" w:rsidP="006E187D">
      <w:pPr>
        <w:tabs>
          <w:tab w:val="left" w:pos="2126"/>
        </w:tabs>
        <w:spacing w:after="0" w:line="240" w:lineRule="auto"/>
        <w:jc w:val="both"/>
        <w:rPr>
          <w:rFonts w:ascii="Times New Roman" w:hAnsi="Times New Roman" w:cs="Times New Roman"/>
          <w:b/>
          <w:bCs/>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a) violoniste;</w:t>
      </w:r>
      <w:r w:rsidRPr="009272D4">
        <w:rPr>
          <w:rFonts w:ascii="Times New Roman" w:hAnsi="Times New Roman" w:cs="Times New Roman"/>
          <w:b/>
          <w:bCs/>
          <w:spacing w:val="-10"/>
          <w:sz w:val="28"/>
          <w:szCs w:val="28"/>
          <w:shd w:val="clear" w:color="auto" w:fill="FFFFFF"/>
          <w:lang w:val="fr-CA" w:eastAsia="ru-RU"/>
        </w:rPr>
        <w:tab/>
      </w: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pianiste; </w:t>
      </w: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c) guitariste</w:t>
      </w: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p>
    <w:p w:rsidR="00012807" w:rsidRPr="009272D4" w:rsidRDefault="00012807" w:rsidP="006E187D">
      <w:pPr>
        <w:tabs>
          <w:tab w:val="left" w:pos="2126"/>
        </w:tabs>
        <w:spacing w:after="0" w:line="240" w:lineRule="auto"/>
        <w:jc w:val="both"/>
        <w:rPr>
          <w:rFonts w:ascii="Times New Roman" w:hAnsi="Times New Roman" w:cs="Times New Roman"/>
          <w:spacing w:val="-10"/>
          <w:sz w:val="28"/>
          <w:szCs w:val="28"/>
          <w:shd w:val="clear" w:color="auto" w:fill="FFFFFF"/>
          <w:lang w:val="fr-CA" w:eastAsia="ru-RU"/>
        </w:rPr>
      </w:pPr>
    </w:p>
    <w:p w:rsidR="00012807" w:rsidRPr="009272D4" w:rsidRDefault="00012807" w:rsidP="00B858C0">
      <w:pPr>
        <w:numPr>
          <w:ilvl w:val="1"/>
          <w:numId w:val="10"/>
        </w:num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Un dimanche au cours d'une promenade... il fait la connaissance d'un jeune garçon, </w:t>
      </w:r>
    </w:p>
    <w:p w:rsidR="00012807" w:rsidRPr="009272D4" w:rsidRDefault="00012807" w:rsidP="006E187D">
      <w:p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à pied;</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en auto; </w:t>
      </w:r>
    </w:p>
    <w:p w:rsidR="00012807" w:rsidRPr="009272D4" w:rsidRDefault="00012807" w:rsidP="006E187D">
      <w:pPr>
        <w:tabs>
          <w:tab w:val="left" w:pos="527"/>
          <w:tab w:val="left" w:pos="2346"/>
        </w:tabs>
        <w:spacing w:after="0" w:line="240" w:lineRule="auto"/>
        <w:jc w:val="both"/>
        <w:rPr>
          <w:rFonts w:ascii="Times New Roman" w:hAnsi="Times New Roman" w:cs="Times New Roman"/>
          <w:b/>
          <w:bCs/>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c) en bateau</w:t>
      </w:r>
    </w:p>
    <w:p w:rsidR="00012807" w:rsidRPr="009272D4" w:rsidRDefault="00012807" w:rsidP="006E187D">
      <w:pPr>
        <w:tabs>
          <w:tab w:val="left" w:pos="527"/>
          <w:tab w:val="left" w:pos="2346"/>
        </w:tabs>
        <w:spacing w:after="0" w:line="240" w:lineRule="auto"/>
        <w:jc w:val="both"/>
        <w:rPr>
          <w:rFonts w:ascii="Times New Roman" w:hAnsi="Times New Roman" w:cs="Times New Roman"/>
          <w:spacing w:val="-10"/>
          <w:sz w:val="28"/>
          <w:szCs w:val="28"/>
          <w:shd w:val="clear" w:color="auto" w:fill="FFFFFF"/>
          <w:lang w:val="fr-CA" w:eastAsia="ru-RU"/>
        </w:rPr>
      </w:pPr>
    </w:p>
    <w:p w:rsidR="00012807" w:rsidRPr="009272D4" w:rsidRDefault="00012807" w:rsidP="006E187D">
      <w:pPr>
        <w:tabs>
          <w:tab w:val="left" w:leader="dot" w:pos="710"/>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eastAsia="ru-RU"/>
        </w:rPr>
        <w:t>4</w:t>
      </w:r>
      <w:r w:rsidRPr="009272D4">
        <w:rPr>
          <w:rFonts w:ascii="Times New Roman" w:hAnsi="Times New Roman" w:cs="Times New Roman"/>
          <w:spacing w:val="-10"/>
          <w:sz w:val="28"/>
          <w:szCs w:val="28"/>
          <w:shd w:val="clear" w:color="auto" w:fill="FFFFFF"/>
          <w:lang w:val="fr-CA" w:eastAsia="ru-RU"/>
        </w:rPr>
        <w:t>. Christophe lui raconte les difficultés de sa vie.</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a) à l'auberge</w:t>
      </w:r>
      <w:r w:rsidRPr="009272D4">
        <w:rPr>
          <w:rFonts w:ascii="Times New Roman" w:hAnsi="Times New Roman" w:cs="Times New Roman"/>
          <w:spacing w:val="-10"/>
          <w:sz w:val="28"/>
          <w:szCs w:val="28"/>
          <w:shd w:val="clear" w:color="auto" w:fill="FFFFFF"/>
          <w:lang w:val="fr-CA" w:eastAsia="ru-RU"/>
        </w:rPr>
        <w:t>;</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à la poste; </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val="fr-CA" w:eastAsia="ru-RU"/>
        </w:rPr>
        <w:t xml:space="preserve"> </w:t>
      </w:r>
      <w:r w:rsidRPr="009272D4">
        <w:rPr>
          <w:rFonts w:ascii="Times New Roman" w:hAnsi="Times New Roman" w:cs="Times New Roman"/>
          <w:spacing w:val="-10"/>
          <w:sz w:val="28"/>
          <w:szCs w:val="28"/>
          <w:shd w:val="clear" w:color="auto" w:fill="FFFFFF"/>
          <w:lang w:eastAsia="ru-RU"/>
        </w:rPr>
        <w:t>c) au théâtre</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10"/>
        </w:numPr>
        <w:tabs>
          <w:tab w:val="left" w:pos="53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Les parents d'Otto veulent faire de lui....</w:t>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un maître;</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45"/>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b) un musicien; </w:t>
      </w:r>
    </w:p>
    <w:p w:rsidR="00012807" w:rsidRPr="009272D4" w:rsidRDefault="00012807" w:rsidP="006E187D">
      <w:pPr>
        <w:tabs>
          <w:tab w:val="left" w:pos="2145"/>
        </w:tabs>
        <w:spacing w:after="0" w:line="240" w:lineRule="auto"/>
        <w:jc w:val="both"/>
        <w:rPr>
          <w:rFonts w:ascii="Times New Roman" w:hAnsi="Times New Roman" w:cs="Times New Roman"/>
          <w:b/>
          <w:bCs/>
          <w:spacing w:val="-10"/>
          <w:sz w:val="28"/>
          <w:szCs w:val="28"/>
          <w:shd w:val="clear" w:color="auto" w:fill="FFFFFF"/>
          <w:lang w:eastAsia="ru-RU"/>
        </w:rPr>
      </w:pPr>
      <w:r w:rsidRPr="009272D4">
        <w:rPr>
          <w:rFonts w:ascii="Times New Roman" w:hAnsi="Times New Roman" w:cs="Times New Roman"/>
          <w:b/>
          <w:bCs/>
          <w:spacing w:val="-10"/>
          <w:sz w:val="28"/>
          <w:szCs w:val="28"/>
          <w:shd w:val="clear" w:color="auto" w:fill="FFFFFF"/>
          <w:lang w:eastAsia="ru-RU"/>
        </w:rPr>
        <w:t>c) un commerçant</w:t>
      </w:r>
    </w:p>
    <w:p w:rsidR="00012807" w:rsidRPr="009272D4" w:rsidRDefault="00012807" w:rsidP="00B858C0">
      <w:pPr>
        <w:numPr>
          <w:ilvl w:val="2"/>
          <w:numId w:val="10"/>
        </w:numPr>
        <w:tabs>
          <w:tab w:val="left" w:pos="54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Christophe et Otto sortent dans....</w:t>
      </w:r>
    </w:p>
    <w:p w:rsidR="00012807" w:rsidRPr="009272D4" w:rsidRDefault="00012807" w:rsidP="006E187D">
      <w:pPr>
        <w:tabs>
          <w:tab w:val="left" w:pos="2150"/>
          <w:tab w:val="left" w:pos="3633"/>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la cour;</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2150"/>
          <w:tab w:val="left" w:pos="3633"/>
        </w:tabs>
        <w:spacing w:after="0" w:line="240" w:lineRule="auto"/>
        <w:jc w:val="both"/>
        <w:rPr>
          <w:rFonts w:ascii="Times New Roman" w:hAnsi="Times New Roman" w:cs="Times New Roman"/>
          <w:b/>
          <w:bCs/>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b) la rue;</w:t>
      </w:r>
      <w:r w:rsidRPr="009272D4">
        <w:rPr>
          <w:rFonts w:ascii="Times New Roman" w:hAnsi="Times New Roman" w:cs="Times New Roman"/>
          <w:b/>
          <w:bCs/>
          <w:spacing w:val="-10"/>
          <w:sz w:val="28"/>
          <w:szCs w:val="28"/>
          <w:shd w:val="clear" w:color="auto" w:fill="FFFFFF"/>
          <w:lang w:val="fr-CA" w:eastAsia="ru-RU"/>
        </w:rPr>
        <w:tab/>
      </w:r>
    </w:p>
    <w:p w:rsidR="00012807" w:rsidRPr="009272D4" w:rsidRDefault="00012807" w:rsidP="006E187D">
      <w:pPr>
        <w:tabs>
          <w:tab w:val="left" w:pos="2150"/>
          <w:tab w:val="left" w:pos="3633"/>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c) le corridor</w:t>
      </w:r>
    </w:p>
    <w:p w:rsidR="00012807" w:rsidRPr="009272D4" w:rsidRDefault="00012807" w:rsidP="006E187D">
      <w:pPr>
        <w:tabs>
          <w:tab w:val="left" w:pos="2150"/>
          <w:tab w:val="left" w:pos="3633"/>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10"/>
        </w:numPr>
        <w:tabs>
          <w:tab w:val="left" w:pos="527"/>
          <w:tab w:val="left" w:pos="2337"/>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 xml:space="preserve">Les derniers rayons du soleil passent à travers les branches.... </w:t>
      </w:r>
    </w:p>
    <w:p w:rsidR="00012807" w:rsidRPr="009272D4" w:rsidRDefault="00012807" w:rsidP="006E187D">
      <w:pPr>
        <w:tabs>
          <w:tab w:val="left" w:pos="527"/>
          <w:tab w:val="left" w:pos="2337"/>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a) des chênes;</w:t>
      </w:r>
      <w:r w:rsidRPr="009272D4">
        <w:rPr>
          <w:rFonts w:ascii="Times New Roman" w:hAnsi="Times New Roman" w:cs="Times New Roman"/>
          <w:spacing w:val="-10"/>
          <w:sz w:val="28"/>
          <w:szCs w:val="28"/>
          <w:shd w:val="clear" w:color="auto" w:fill="FFFFFF"/>
          <w:lang w:val="fr-CA" w:eastAsia="ru-RU"/>
        </w:rPr>
        <w:tab/>
      </w:r>
    </w:p>
    <w:p w:rsidR="00012807" w:rsidRPr="009272D4" w:rsidRDefault="00012807" w:rsidP="006E187D">
      <w:pPr>
        <w:tabs>
          <w:tab w:val="left" w:pos="527"/>
          <w:tab w:val="left" w:pos="2337"/>
        </w:tabs>
        <w:spacing w:after="0" w:line="240" w:lineRule="auto"/>
        <w:jc w:val="both"/>
        <w:rPr>
          <w:rFonts w:ascii="Times New Roman" w:hAnsi="Times New Roman" w:cs="Times New Roman"/>
          <w:b/>
          <w:bCs/>
          <w:spacing w:val="-10"/>
          <w:sz w:val="28"/>
          <w:szCs w:val="28"/>
          <w:shd w:val="clear" w:color="auto" w:fill="FFFFFF"/>
          <w:lang w:val="fr-CA" w:eastAsia="ru-RU"/>
        </w:rPr>
      </w:pPr>
      <w:r w:rsidRPr="009272D4">
        <w:rPr>
          <w:rFonts w:ascii="Times New Roman" w:hAnsi="Times New Roman" w:cs="Times New Roman"/>
          <w:b/>
          <w:bCs/>
          <w:spacing w:val="-10"/>
          <w:sz w:val="28"/>
          <w:szCs w:val="28"/>
          <w:shd w:val="clear" w:color="auto" w:fill="FFFFFF"/>
          <w:lang w:val="fr-CA" w:eastAsia="ru-RU"/>
        </w:rPr>
        <w:t xml:space="preserve">b) des sapins; </w:t>
      </w:r>
    </w:p>
    <w:p w:rsidR="00012807" w:rsidRPr="009272D4" w:rsidRDefault="00012807" w:rsidP="006E187D">
      <w:pPr>
        <w:tabs>
          <w:tab w:val="left" w:pos="527"/>
          <w:tab w:val="left" w:pos="2337"/>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c) des cyprès</w:t>
      </w:r>
    </w:p>
    <w:p w:rsidR="00012807" w:rsidRPr="009272D4" w:rsidRDefault="00012807" w:rsidP="006E187D">
      <w:pPr>
        <w:tabs>
          <w:tab w:val="left" w:pos="527"/>
          <w:tab w:val="left" w:pos="2337"/>
        </w:tabs>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10"/>
        </w:numPr>
        <w:tabs>
          <w:tab w:val="left" w:pos="542"/>
        </w:tabs>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val="fr-CA" w:eastAsia="ru-RU"/>
        </w:rPr>
        <w:t>Christophe revient... dans la nuit.</w:t>
      </w:r>
    </w:p>
    <w:p w:rsidR="00012807" w:rsidRPr="009272D4" w:rsidRDefault="00012807" w:rsidP="00B858C0">
      <w:pPr>
        <w:numPr>
          <w:ilvl w:val="0"/>
          <w:numId w:val="8"/>
        </w:numPr>
        <w:spacing w:after="0" w:line="240" w:lineRule="auto"/>
        <w:ind w:left="0" w:firstLine="0"/>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val="fr-FR" w:eastAsia="ru-RU"/>
        </w:rPr>
        <w:t xml:space="preserve"> </w:t>
      </w:r>
      <w:r w:rsidRPr="009272D4">
        <w:rPr>
          <w:rFonts w:ascii="Times New Roman" w:hAnsi="Times New Roman" w:cs="Times New Roman"/>
          <w:spacing w:val="-10"/>
          <w:sz w:val="28"/>
          <w:szCs w:val="28"/>
          <w:shd w:val="clear" w:color="auto" w:fill="FFFFFF"/>
          <w:lang w:eastAsia="ru-RU"/>
        </w:rPr>
        <w:t xml:space="preserve">avec son père; </w:t>
      </w:r>
    </w:p>
    <w:p w:rsidR="00012807" w:rsidRPr="009272D4" w:rsidRDefault="00012807" w:rsidP="00B858C0">
      <w:pPr>
        <w:numPr>
          <w:ilvl w:val="0"/>
          <w:numId w:val="8"/>
        </w:numPr>
        <w:spacing w:after="0" w:line="240" w:lineRule="auto"/>
        <w:ind w:left="0" w:firstLine="0"/>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avec son frère; </w:t>
      </w:r>
    </w:p>
    <w:p w:rsidR="00012807" w:rsidRPr="009272D4" w:rsidRDefault="00012807" w:rsidP="00B858C0">
      <w:pPr>
        <w:numPr>
          <w:ilvl w:val="0"/>
          <w:numId w:val="8"/>
        </w:numPr>
        <w:spacing w:after="0" w:line="240" w:lineRule="auto"/>
        <w:ind w:left="0" w:firstLine="0"/>
        <w:jc w:val="both"/>
        <w:rPr>
          <w:rFonts w:ascii="Times New Roman" w:hAnsi="Times New Roman" w:cs="Times New Roman"/>
          <w:b/>
          <w:bCs/>
          <w:spacing w:val="-10"/>
          <w:sz w:val="28"/>
          <w:szCs w:val="28"/>
          <w:shd w:val="clear" w:color="auto" w:fill="FFFFFF"/>
          <w:lang w:eastAsia="ru-RU"/>
        </w:rPr>
      </w:pPr>
      <w:r w:rsidRPr="009272D4">
        <w:rPr>
          <w:rFonts w:ascii="Times New Roman" w:hAnsi="Times New Roman" w:cs="Times New Roman"/>
          <w:b/>
          <w:bCs/>
          <w:spacing w:val="-10"/>
          <w:sz w:val="28"/>
          <w:szCs w:val="28"/>
          <w:shd w:val="clear" w:color="auto" w:fill="FFFFFF"/>
          <w:lang w:eastAsia="ru-RU"/>
        </w:rPr>
        <w:t>seul</w:t>
      </w: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B858C0">
      <w:pPr>
        <w:numPr>
          <w:ilvl w:val="2"/>
          <w:numId w:val="10"/>
        </w:numPr>
        <w:tabs>
          <w:tab w:val="left" w:pos="542"/>
        </w:tabs>
        <w:spacing w:after="0" w:line="240" w:lineRule="auto"/>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Il tombe... et s'endort.</w:t>
      </w:r>
    </w:p>
    <w:p w:rsidR="00012807" w:rsidRPr="009272D4" w:rsidRDefault="00012807" w:rsidP="00B858C0">
      <w:pPr>
        <w:numPr>
          <w:ilvl w:val="0"/>
          <w:numId w:val="9"/>
        </w:numPr>
        <w:tabs>
          <w:tab w:val="clear" w:pos="1080"/>
          <w:tab w:val="num" w:pos="426"/>
        </w:tabs>
        <w:spacing w:after="0" w:line="240" w:lineRule="auto"/>
        <w:ind w:left="0" w:firstLine="0"/>
        <w:jc w:val="both"/>
        <w:rPr>
          <w:rFonts w:ascii="Times New Roman" w:hAnsi="Times New Roman" w:cs="Times New Roman"/>
          <w:b/>
          <w:bCs/>
          <w:spacing w:val="-10"/>
          <w:sz w:val="28"/>
          <w:szCs w:val="28"/>
          <w:shd w:val="clear" w:color="auto" w:fill="FFFFFF"/>
          <w:lang w:eastAsia="ru-RU"/>
        </w:rPr>
      </w:pPr>
      <w:r w:rsidRPr="009272D4">
        <w:rPr>
          <w:rFonts w:ascii="Times New Roman" w:hAnsi="Times New Roman" w:cs="Times New Roman"/>
          <w:b/>
          <w:bCs/>
          <w:spacing w:val="-10"/>
          <w:sz w:val="28"/>
          <w:szCs w:val="28"/>
          <w:shd w:val="clear" w:color="auto" w:fill="FFFFFF"/>
          <w:lang w:eastAsia="ru-RU"/>
        </w:rPr>
        <w:t xml:space="preserve">de sommeil; </w:t>
      </w:r>
    </w:p>
    <w:p w:rsidR="00012807" w:rsidRPr="009272D4" w:rsidRDefault="00012807" w:rsidP="00B858C0">
      <w:pPr>
        <w:numPr>
          <w:ilvl w:val="0"/>
          <w:numId w:val="9"/>
        </w:numPr>
        <w:tabs>
          <w:tab w:val="clear" w:pos="1080"/>
          <w:tab w:val="num" w:pos="426"/>
        </w:tabs>
        <w:spacing w:after="0" w:line="240" w:lineRule="auto"/>
        <w:ind w:left="0" w:firstLine="0"/>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de fatigue; </w:t>
      </w:r>
    </w:p>
    <w:p w:rsidR="00012807" w:rsidRPr="009272D4" w:rsidRDefault="00012807" w:rsidP="00B858C0">
      <w:pPr>
        <w:numPr>
          <w:ilvl w:val="0"/>
          <w:numId w:val="9"/>
        </w:numPr>
        <w:tabs>
          <w:tab w:val="clear" w:pos="1080"/>
          <w:tab w:val="num" w:pos="426"/>
        </w:tabs>
        <w:spacing w:after="0" w:line="240" w:lineRule="auto"/>
        <w:ind w:left="0" w:firstLine="0"/>
        <w:jc w:val="both"/>
        <w:rPr>
          <w:rFonts w:ascii="Times New Roman" w:hAnsi="Times New Roman" w:cs="Times New Roman"/>
          <w:spacing w:val="-10"/>
          <w:sz w:val="28"/>
          <w:szCs w:val="28"/>
          <w:shd w:val="clear" w:color="auto" w:fill="FFFFFF"/>
          <w:lang w:eastAsia="ru-RU"/>
        </w:rPr>
      </w:pPr>
      <w:r w:rsidRPr="009272D4">
        <w:rPr>
          <w:rFonts w:ascii="Times New Roman" w:hAnsi="Times New Roman" w:cs="Times New Roman"/>
          <w:spacing w:val="-10"/>
          <w:sz w:val="28"/>
          <w:szCs w:val="28"/>
          <w:shd w:val="clear" w:color="auto" w:fill="FFFFFF"/>
          <w:lang w:eastAsia="ru-RU"/>
        </w:rPr>
        <w:t xml:space="preserve">de mal </w:t>
      </w: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eastAsia="ru-RU"/>
        </w:rPr>
      </w:pPr>
    </w:p>
    <w:p w:rsidR="00012807" w:rsidRPr="009272D4" w:rsidRDefault="00012807" w:rsidP="006E187D">
      <w:pPr>
        <w:spacing w:after="0" w:line="240" w:lineRule="auto"/>
        <w:jc w:val="both"/>
        <w:rPr>
          <w:rFonts w:ascii="Times New Roman" w:hAnsi="Times New Roman" w:cs="Times New Roman"/>
          <w:spacing w:val="-10"/>
          <w:sz w:val="28"/>
          <w:szCs w:val="28"/>
          <w:shd w:val="clear" w:color="auto" w:fill="FFFFFF"/>
          <w:lang w:val="fr-CA" w:eastAsia="ru-RU"/>
        </w:rPr>
      </w:pPr>
      <w:r w:rsidRPr="009272D4">
        <w:rPr>
          <w:rFonts w:ascii="Times New Roman" w:hAnsi="Times New Roman" w:cs="Times New Roman"/>
          <w:spacing w:val="-10"/>
          <w:sz w:val="28"/>
          <w:szCs w:val="28"/>
          <w:shd w:val="clear" w:color="auto" w:fill="FFFFFF"/>
          <w:lang w:eastAsia="ru-RU"/>
        </w:rPr>
        <w:t xml:space="preserve">10.    </w:t>
      </w:r>
      <w:r w:rsidRPr="009272D4">
        <w:rPr>
          <w:rFonts w:ascii="Times New Roman" w:hAnsi="Times New Roman" w:cs="Times New Roman"/>
          <w:spacing w:val="-10"/>
          <w:sz w:val="28"/>
          <w:szCs w:val="28"/>
          <w:shd w:val="clear" w:color="auto" w:fill="FFFFFF"/>
          <w:lang w:val="fr-CA" w:eastAsia="ru-RU"/>
        </w:rPr>
        <w:t>Mais il se réveille... dans la nuit.</w:t>
      </w:r>
    </w:p>
    <w:p w:rsidR="00012807" w:rsidRPr="009272D4" w:rsidRDefault="00012807" w:rsidP="006E187D">
      <w:pPr>
        <w:spacing w:after="0" w:line="240" w:lineRule="auto"/>
        <w:jc w:val="both"/>
        <w:rPr>
          <w:rFonts w:ascii="Times New Roman" w:hAnsi="Times New Roman" w:cs="Times New Roman"/>
          <w:b/>
          <w:bCs/>
          <w:sz w:val="28"/>
          <w:szCs w:val="28"/>
          <w:lang w:val="fr-CA" w:eastAsia="ru-RU"/>
        </w:rPr>
      </w:pPr>
      <w:r w:rsidRPr="009272D4">
        <w:rPr>
          <w:rFonts w:ascii="Times New Roman" w:hAnsi="Times New Roman" w:cs="Times New Roman"/>
          <w:b/>
          <w:bCs/>
          <w:sz w:val="28"/>
          <w:szCs w:val="28"/>
          <w:lang w:val="fr-CA" w:eastAsia="ru-RU"/>
        </w:rPr>
        <w:t>a)</w:t>
      </w:r>
      <w:r w:rsidRPr="009272D4">
        <w:rPr>
          <w:rFonts w:ascii="Times New Roman" w:hAnsi="Times New Roman" w:cs="Times New Roman"/>
          <w:sz w:val="28"/>
          <w:szCs w:val="28"/>
          <w:lang w:val="fr-CA" w:eastAsia="ru-RU"/>
        </w:rPr>
        <w:t xml:space="preserve"> </w:t>
      </w:r>
      <w:r w:rsidRPr="009272D4">
        <w:rPr>
          <w:rFonts w:ascii="Times New Roman" w:hAnsi="Times New Roman" w:cs="Times New Roman"/>
          <w:b/>
          <w:bCs/>
          <w:sz w:val="28"/>
          <w:szCs w:val="28"/>
          <w:lang w:val="fr-CA" w:eastAsia="ru-RU"/>
        </w:rPr>
        <w:t xml:space="preserve">deux ou trois fois; </w:t>
      </w:r>
    </w:p>
    <w:p w:rsidR="00012807" w:rsidRPr="009272D4" w:rsidRDefault="00012807" w:rsidP="006E187D">
      <w:pPr>
        <w:spacing w:after="0" w:line="240" w:lineRule="auto"/>
        <w:jc w:val="both"/>
        <w:rPr>
          <w:rFonts w:ascii="Times New Roman" w:hAnsi="Times New Roman" w:cs="Times New Roman"/>
          <w:sz w:val="28"/>
          <w:szCs w:val="28"/>
          <w:lang w:val="fr-CA" w:eastAsia="ru-RU"/>
        </w:rPr>
      </w:pPr>
      <w:r w:rsidRPr="009272D4">
        <w:rPr>
          <w:rFonts w:ascii="Times New Roman" w:hAnsi="Times New Roman" w:cs="Times New Roman"/>
          <w:sz w:val="28"/>
          <w:szCs w:val="28"/>
          <w:lang w:val="fr-CA" w:eastAsia="ru-RU"/>
        </w:rPr>
        <w:t xml:space="preserve">b) une fois;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CA" w:eastAsia="ru-RU"/>
        </w:rPr>
        <w:t>c) plusieurs fois</w:t>
      </w:r>
      <w:r w:rsidRPr="009272D4">
        <w:rPr>
          <w:rFonts w:ascii="Times New Roman" w:hAnsi="Times New Roman" w:cs="Times New Roman"/>
          <w:sz w:val="28"/>
          <w:szCs w:val="28"/>
          <w:lang w:eastAsia="ru-RU"/>
        </w:rPr>
        <w:t>.</w:t>
      </w:r>
    </w:p>
    <w:p w:rsidR="00012807" w:rsidRPr="009272D4" w:rsidRDefault="00012807" w:rsidP="006E187D">
      <w:pPr>
        <w:spacing w:after="0" w:line="240" w:lineRule="auto"/>
        <w:jc w:val="both"/>
        <w:rPr>
          <w:rFonts w:ascii="Times New Roman" w:hAnsi="Times New Roman" w:cs="Times New Roman"/>
          <w:b/>
          <w:bCs/>
          <w:sz w:val="28"/>
          <w:szCs w:val="28"/>
          <w:lang w:val="fr-FR"/>
        </w:rPr>
      </w:pPr>
    </w:p>
    <w:p w:rsidR="00012807" w:rsidRPr="009272D4" w:rsidRDefault="00012807" w:rsidP="006E187D">
      <w:pPr>
        <w:spacing w:after="0" w:line="240" w:lineRule="auto"/>
        <w:jc w:val="both"/>
        <w:rPr>
          <w:rFonts w:ascii="Times New Roman" w:hAnsi="Times New Roman" w:cs="Times New Roman"/>
          <w:b/>
          <w:bCs/>
          <w:sz w:val="28"/>
          <w:szCs w:val="28"/>
          <w:lang w:val="fr-FR"/>
        </w:rPr>
      </w:pPr>
    </w:p>
    <w:p w:rsidR="00012807" w:rsidRPr="009272D4" w:rsidRDefault="00012807" w:rsidP="00815D49">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fr-FR"/>
        </w:rPr>
        <w:br w:type="page"/>
      </w:r>
      <w:r w:rsidRPr="009272D4">
        <w:rPr>
          <w:rFonts w:ascii="Times New Roman" w:hAnsi="Times New Roman" w:cs="Times New Roman"/>
          <w:b/>
          <w:bCs/>
          <w:sz w:val="28"/>
          <w:szCs w:val="28"/>
        </w:rPr>
        <w:t>АУДІЮВАННЯ</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 xml:space="preserve">  9 клас</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L’histoire des nations</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jour où il devient le roi de Perse, le jeune prince appelle tous les savants du pays, les réunit et leur demande d’écrire l’histoire de toutes les nations afin de pouvoir l’étudier et ainsi de mieux conduire son peuple. Les savants sont d’accord. Ils rentrent chez eux et se mettent aussitôt au travail.</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Trente ans après, ils se présentent devant le roi, suivis de douze chameaux portant chacun cinq volumes. Le roi les remercie et dit : « Je suis très occupé des soins du gouvernement. Je n’ai pas le temps de lire une œuvre aussi importante. Faites-moi un résumé ! »</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savants travaillent vingt ans encore, puis ils apportent au roi quinze volumes sur trois chameaux. Une fois de plus, le roi les remercie et leur demande un nouvel effort : « Je suis trop vieux pour lire une œuvre aussi importante, dit-il, faites-moi un petit résumé ! »</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savants se remettent au travail et, dix ans plus tard, ils reviennent suivis d’un jeune éléphant portant cinq volumes.</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roi leur dit que c’est encore trop long et regrette de ne pas connaître l’histoire des hommes avant de mourir.</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Cinq ans plus tard, le seul savant arrive au palais appuyé sur deux bâtons. Un petit âne le suit portant un gros livre sur le dos. Les serviteurs lui apprennent que le roi est à la mort. Le roi a encore le temps de lui dire : « Plus court, plus court ! » </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savant résume alors en trois mots l’histoire des hommes : « Ils naissent, ils souffrent, ils meurent ! »</w:t>
      </w:r>
    </w:p>
    <w:p w:rsidR="00012807" w:rsidRPr="009272D4" w:rsidRDefault="00012807" w:rsidP="006E187D">
      <w:pPr>
        <w:spacing w:after="0" w:line="240" w:lineRule="auto"/>
        <w:ind w:firstLine="720"/>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Аудіювання  9 клас</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1260"/>
        <w:gridCol w:w="1183"/>
      </w:tblGrid>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1183"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Faux </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jeune prince réunit son peuple.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jeune prince appelle trois savants du pays.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jeune prince veut mieux conduire son peuple.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savants se présentent devant le rois treize ans après.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roi punit les savants.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roi ne remercie pas les savants une seule fois.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roi est occupé des soins du gouvernement.</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Un éléphant porte cinq volumes.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Un seul savant encore vivant arrive suivi de trois chameaux.</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savant résume l’histoire des hommes en trois mots.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rPr>
            </w:pPr>
          </w:p>
        </w:tc>
        <w:tc>
          <w:tcPr>
            <w:tcW w:w="1183" w:type="dxa"/>
          </w:tcPr>
          <w:p w:rsidR="00012807" w:rsidRPr="009272D4" w:rsidRDefault="00012807" w:rsidP="006E187D">
            <w:pPr>
              <w:spacing w:after="0" w:line="240" w:lineRule="auto"/>
              <w:jc w:val="both"/>
              <w:rPr>
                <w:rFonts w:ascii="Times New Roman" w:hAnsi="Times New Roman" w:cs="Times New Roman"/>
                <w:sz w:val="28"/>
                <w:szCs w:val="28"/>
              </w:rPr>
            </w:pPr>
          </w:p>
        </w:tc>
      </w:tr>
    </w:tbl>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II.</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 L’action se passe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en France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en Perse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en Inde</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 Le jeune prince appelle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tous les savants du monde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tous les savants du pays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toutes les nations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3.Le roi demande d’écrire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l’histoire d’une nation</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l’histoire des nations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l’histoire de son peuple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4. Il le demande pour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mieux conduire son peuple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réunir son peuple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étudier l’histoire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5. La première fois arrivent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deux chameaux</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trois chameaux</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douze chameaux</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6. Le roi dit merci et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lit cette oeuvre importante.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demande du temps pour lire cette oeuvre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demande de faire un résumé.</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7. La dernière fois arrive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 jeune éléphant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 petit âne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 serviteur</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8. Sur son dos il apporte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cinq volumes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 gros livre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deux bâtons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9. Les serviteurs annoncent que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le roi est à la mort.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le roi est très vieux</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roi est très occupé</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Le savant résume l’histoire des hommes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en treize mots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en quatre mots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en trois mots.</w:t>
      </w:r>
    </w:p>
    <w:p w:rsidR="00012807" w:rsidRPr="009272D4" w:rsidRDefault="00012807" w:rsidP="006E187D">
      <w:pPr>
        <w:spacing w:after="0" w:line="240" w:lineRule="auto"/>
        <w:ind w:firstLine="720"/>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Аудіювання 9 клас ключі</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1260"/>
        <w:gridCol w:w="1183"/>
      </w:tblGrid>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rPr>
            </w:pPr>
          </w:p>
        </w:tc>
        <w:tc>
          <w:tcPr>
            <w:tcW w:w="1260"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 xml:space="preserve">Vrai </w:t>
            </w:r>
          </w:p>
        </w:tc>
        <w:tc>
          <w:tcPr>
            <w:tcW w:w="1183"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 xml:space="preserve">Faux </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 jeune prince réunit son peuple.</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rPr>
            </w:pPr>
          </w:p>
        </w:tc>
        <w:tc>
          <w:tcPr>
            <w:tcW w:w="1183"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 jeune prince appelle trois savants du pays.</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rPr>
            </w:pPr>
          </w:p>
        </w:tc>
        <w:tc>
          <w:tcPr>
            <w:tcW w:w="1183"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 jeune prince veut mieux conduire son peuple.</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c>
          <w:tcPr>
            <w:tcW w:w="1183" w:type="dxa"/>
          </w:tcPr>
          <w:p w:rsidR="00012807" w:rsidRPr="009272D4" w:rsidRDefault="00012807" w:rsidP="006E187D">
            <w:pPr>
              <w:spacing w:after="0" w:line="240" w:lineRule="auto"/>
              <w:jc w:val="both"/>
              <w:rPr>
                <w:rFonts w:ascii="Times New Roman" w:hAnsi="Times New Roman" w:cs="Times New Roman"/>
                <w:sz w:val="24"/>
                <w:szCs w:val="24"/>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Les savants se présentent devant le rois treize ans après.</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rPr>
            </w:pPr>
          </w:p>
        </w:tc>
        <w:tc>
          <w:tcPr>
            <w:tcW w:w="1183"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 roi punit les savants.</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rPr>
            </w:pPr>
          </w:p>
        </w:tc>
        <w:tc>
          <w:tcPr>
            <w:tcW w:w="1183"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 roi ne remercie pas les savants une seule fois.</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rPr>
            </w:pPr>
          </w:p>
        </w:tc>
        <w:tc>
          <w:tcPr>
            <w:tcW w:w="1183"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 roi est occupé des soins du gouvernement.</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c>
          <w:tcPr>
            <w:tcW w:w="1183" w:type="dxa"/>
          </w:tcPr>
          <w:p w:rsidR="00012807" w:rsidRPr="009272D4" w:rsidRDefault="00012807" w:rsidP="006E187D">
            <w:pPr>
              <w:spacing w:after="0" w:line="240" w:lineRule="auto"/>
              <w:jc w:val="both"/>
              <w:rPr>
                <w:rFonts w:ascii="Times New Roman" w:hAnsi="Times New Roman" w:cs="Times New Roman"/>
                <w:sz w:val="24"/>
                <w:szCs w:val="24"/>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Un éléphant porte cinq volumes.</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c>
          <w:tcPr>
            <w:tcW w:w="1183" w:type="dxa"/>
          </w:tcPr>
          <w:p w:rsidR="00012807" w:rsidRPr="009272D4" w:rsidRDefault="00012807" w:rsidP="006E187D">
            <w:pPr>
              <w:spacing w:after="0" w:line="240" w:lineRule="auto"/>
              <w:jc w:val="both"/>
              <w:rPr>
                <w:rFonts w:ascii="Times New Roman" w:hAnsi="Times New Roman" w:cs="Times New Roman"/>
                <w:sz w:val="24"/>
                <w:szCs w:val="24"/>
              </w:rPr>
            </w:pP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Un seul savant encore vivant arrive suivi de trois chameaux.</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rPr>
            </w:pPr>
          </w:p>
        </w:tc>
        <w:tc>
          <w:tcPr>
            <w:tcW w:w="1183"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r>
      <w:tr w:rsidR="00012807" w:rsidRPr="009272D4">
        <w:tc>
          <w:tcPr>
            <w:tcW w:w="7128"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Le savant résume l’histoire des hommes en trois mots.</w:t>
            </w:r>
          </w:p>
        </w:tc>
        <w:tc>
          <w:tcPr>
            <w:tcW w:w="1260" w:type="dxa"/>
          </w:tcPr>
          <w:p w:rsidR="00012807" w:rsidRPr="009272D4" w:rsidRDefault="00012807" w:rsidP="006E187D">
            <w:pPr>
              <w:spacing w:after="0" w:line="240" w:lineRule="auto"/>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x</w:t>
            </w:r>
          </w:p>
        </w:tc>
        <w:tc>
          <w:tcPr>
            <w:tcW w:w="1183" w:type="dxa"/>
          </w:tcPr>
          <w:p w:rsidR="00012807" w:rsidRPr="009272D4" w:rsidRDefault="00012807" w:rsidP="006E187D">
            <w:pPr>
              <w:spacing w:after="0" w:line="240" w:lineRule="auto"/>
              <w:jc w:val="both"/>
              <w:rPr>
                <w:rFonts w:ascii="Times New Roman" w:hAnsi="Times New Roman" w:cs="Times New Roman"/>
                <w:sz w:val="24"/>
                <w:szCs w:val="24"/>
              </w:rPr>
            </w:pPr>
          </w:p>
        </w:tc>
      </w:tr>
    </w:tbl>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 L’action se passe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en France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en Perse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en Inde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 Le jeune prince appelle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tous les savants du monde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tous les savants du pays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toutes les nations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3.Le roi demande d’écrire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l’histoire d’une nation</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l’histoire des nations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l’histoire de son peuple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4. Il le demande pour</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a. mieux conduire son peuple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réunir son peuple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étudier l’histoire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5. La première fois arrivent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deux chameaux</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trois chameaux</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douze chameaux</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6. Le roi dit merci et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lit cette oeuvre importante.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demande du temps pour lire cette oeuvre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demande de faire un résumé.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7. La dernière fois arrive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 jeune éléphant</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un petit âne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 serviteur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8. Sur son dos il apporte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cinq volumes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un gros livre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deux bâtons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9. Les serviteurs annoncent que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a. le roi est à la mort.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le roi est très vieux</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roi est très occupé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Le savant résume l’histoire des hommes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en treize mots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en quatre mots</w:t>
      </w:r>
    </w:p>
    <w:p w:rsidR="00012807" w:rsidRPr="009272D4" w:rsidRDefault="00012807" w:rsidP="006E187D">
      <w:pPr>
        <w:spacing w:after="0" w:line="240" w:lineRule="auto"/>
        <w:jc w:val="both"/>
        <w:rPr>
          <w:rFonts w:ascii="Times New Roman" w:hAnsi="Times New Roman" w:cs="Times New Roman"/>
          <w:b/>
          <w:bCs/>
          <w:sz w:val="28"/>
          <w:szCs w:val="28"/>
        </w:rPr>
      </w:pPr>
      <w:r w:rsidRPr="009272D4">
        <w:rPr>
          <w:rFonts w:ascii="Times New Roman" w:hAnsi="Times New Roman" w:cs="Times New Roman"/>
          <w:b/>
          <w:bCs/>
          <w:sz w:val="28"/>
          <w:szCs w:val="28"/>
          <w:lang w:val="fr-FR"/>
        </w:rPr>
        <w:t>c. en trois mots.</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АУДІЮВАННЯ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fr-FR"/>
        </w:rPr>
        <w:t>Jouer à la serveuse</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mercredi après-midi, en sortant de l’école, puisqu’il n’y pas de devoirs à faire pour le lendemain, je vais parfois jouer avec Lucienne Panhard, une fille de ma classe.elle a le même âge que moi à deux mois près et la même taille, son mince visage est très gai, ses yeux sont légèrement bridés, et ses deux grossez nattes dorées lui descendent plus bas que la taille. Lusienne m’attend au coin de la rue d’Alesia et de la rue Margurin pendant que je cours déposer mon cartable et prévenir que je vais jouer chez elle.</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café de ses parents avec « Panhard » inscrit en grosses lettres rouges au-dessus de la porte est tout au bout de l’avenue du parc Montsouris, juste à côté de l’entreé du parc, à droite, à l’angle de deux rues.</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J’aime ce petit café très clair, bien astiqué, les parents de Lucienne ont l’air jeune et gentil, ils rient souvent, ils plaisantent... Je suis contente quand Madame Panhard nous laisse laver les tasses et les verres, c’est une faveur que nous devons lui demander, en promettant de faire bien attention. Mais ce que je préfère, c’est poser sur les petites tables, devant les clients, un verre de vin ou une tasse de café, dire « Voici Madame », la rapporter à la caisse, guetter le départ des clients pour me précipiter, desservir, bien essuyer la table avec une éponge mouillée. Je ne sais pas si c’est mon zèle, mon amusement qui se communique à Lucienne, mais elle qui pourtant peut le faire  chaque jour veille aussi jalousement que moi à ce que chacune de nous serve à son tour.</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clients assis aux tables sont rares à cette heure-là, nous nous les disputons, parfois Madame Panhard intervient, elle choisit entre nos mains tendues. Elle écarte celles-ci... Non, cette fois, ce n’est pas à toi ... elle dispose le verre ou la tasse convoités entre celles-là...</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Pour notre goûter, elle nous laisse choisir dans la cloche de verre un croissant ou une brioche ou une madeleine, elle donne à chacune de nous une barre de chocolat et elle nous verse à chacune un verre de limonade que nous buvons debout près du comptoir... quand nous en avons assez de jouer à la serveuse, nous allons dans le parc.</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Аудіювання 10 клас</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I.                                             </w:t>
      </w:r>
    </w:p>
    <w:p w:rsidR="00012807" w:rsidRPr="009272D4" w:rsidRDefault="00012807" w:rsidP="006E187D">
      <w:pPr>
        <w:spacing w:after="0" w:line="240" w:lineRule="auto"/>
        <w:jc w:val="both"/>
        <w:rPr>
          <w:rFonts w:ascii="Times New Roman" w:hAnsi="Times New Roman" w:cs="Times New Roman"/>
          <w:sz w:val="28"/>
          <w:szCs w:val="28"/>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1"/>
        <w:gridCol w:w="1230"/>
        <w:gridCol w:w="1015"/>
      </w:tblGrid>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Faux </w:t>
            </w: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samedi après-midi, en sortant de l’école je vais parfois jouer avec Lucienne Panhard.</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Elle a le même âge que moi à deux mois près et la même taille.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Elle a deux grosses nattes noires qui lui descendent plus bas que la taille.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café de ses parents est juste à côté de l’entrée du parc, à gauche.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parents de Lucienne ont l’air jeune et gentil.</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Je suis très mécontente quand Madame panhard nous laisse laver les tasses et les verres.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 que je préfère, c’est poser devant les clients un verre de vin ou une tasse de café.</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Pour notre goûter elle nous laisse choisir un croissant ou une brioche.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Elle nous verse à chacune un verre de lait.</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Quand nous en avons assez de jouer à la serveuse, nous allons au cinéma.</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bl>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II.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 Je vais parfois jouer avec Lucienne Panhard</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mercredi après-midi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samedi après-midi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mardi après-midi</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 Le visage de Lucienne est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mince et très triste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b.mince et un très mécontent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mince et très gai.</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 Lucienne m’attend</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au coin de la rue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sur la place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près de l’école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4. Nous allons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au ciméma</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au café le plus proche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au café des parents de Lucienne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5. Ce café est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petit et très clair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petit et sombre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grand et très clair</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6. Madame Panhard nous laisse laver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les assiettes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les tasses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les cuillères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7. Ce que je préfère, c’est poser devant les clients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une tasse de café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 verre de jus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uneassiette de soupe</w:t>
      </w:r>
    </w:p>
    <w:p w:rsidR="00012807" w:rsidRPr="009272D4" w:rsidRDefault="00012807" w:rsidP="006E187D">
      <w:pPr>
        <w:spacing w:after="0" w:line="240" w:lineRule="auto"/>
        <w:ind w:left="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8. A cette heure-là les clients assis aux tables sont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nombreux</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rares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très gais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9. Madame Panhard donne à chacune de nous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 morceau de chocolat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une tablette de chocolat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une barre de chocolat</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Elle nous verse un verre de limonade que nous buvons debout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près de la caisse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près du comptoir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près de la table</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r w:rsidRPr="009272D4">
        <w:rPr>
          <w:rFonts w:ascii="Times New Roman" w:hAnsi="Times New Roman" w:cs="Times New Roman"/>
          <w:b/>
          <w:bCs/>
          <w:sz w:val="28"/>
          <w:szCs w:val="28"/>
          <w:lang w:val="fr-FR"/>
        </w:rPr>
        <w:t xml:space="preserve"> </w:t>
      </w:r>
      <w:r w:rsidRPr="009272D4">
        <w:rPr>
          <w:rFonts w:ascii="Times New Roman" w:hAnsi="Times New Roman" w:cs="Times New Roman"/>
          <w:b/>
          <w:bCs/>
          <w:sz w:val="28"/>
          <w:szCs w:val="28"/>
        </w:rPr>
        <w:t>10</w:t>
      </w:r>
      <w:r w:rsidRPr="009272D4">
        <w:rPr>
          <w:rFonts w:ascii="Times New Roman" w:hAnsi="Times New Roman" w:cs="Times New Roman"/>
          <w:b/>
          <w:bCs/>
          <w:sz w:val="28"/>
          <w:szCs w:val="28"/>
          <w:lang w:val="fr-FR"/>
        </w:rPr>
        <w:t xml:space="preserve"> </w:t>
      </w:r>
      <w:r w:rsidRPr="009272D4">
        <w:rPr>
          <w:rFonts w:ascii="Times New Roman" w:hAnsi="Times New Roman" w:cs="Times New Roman"/>
          <w:b/>
          <w:bCs/>
          <w:sz w:val="28"/>
          <w:szCs w:val="28"/>
        </w:rPr>
        <w:t>клас</w:t>
      </w:r>
      <w:r w:rsidRPr="009272D4">
        <w:rPr>
          <w:rFonts w:ascii="Times New Roman" w:hAnsi="Times New Roman" w:cs="Times New Roman"/>
          <w:b/>
          <w:bCs/>
          <w:sz w:val="28"/>
          <w:szCs w:val="28"/>
          <w:lang w:val="fr-FR"/>
        </w:rPr>
        <w:t xml:space="preserve"> </w:t>
      </w:r>
      <w:r w:rsidRPr="009272D4">
        <w:rPr>
          <w:rFonts w:ascii="Times New Roman" w:hAnsi="Times New Roman" w:cs="Times New Roman"/>
          <w:b/>
          <w:bCs/>
          <w:sz w:val="28"/>
          <w:szCs w:val="28"/>
        </w:rPr>
        <w:t>ключі</w:t>
      </w:r>
    </w:p>
    <w:p w:rsidR="00012807" w:rsidRPr="009272D4" w:rsidRDefault="00012807" w:rsidP="006E187D">
      <w:pPr>
        <w:spacing w:after="0" w:line="240" w:lineRule="auto"/>
        <w:jc w:val="both"/>
        <w:rPr>
          <w:rFonts w:ascii="Times New Roman" w:hAnsi="Times New Roman" w:cs="Times New Roman"/>
          <w:sz w:val="28"/>
          <w:szCs w:val="28"/>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1"/>
        <w:gridCol w:w="1230"/>
        <w:gridCol w:w="1015"/>
      </w:tblGrid>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Faux </w:t>
            </w: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samedi après-midi, en sortant de l’école je vais parfois jouer avec Lucienne Panhard.</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Elle a le même âge que moi à deux mois près et la même taille.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Elle a deux grosses nattes noires qui lui descendent plus bas que la taille.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café de ses parents est juste à côté de l’entrée du parc, à gauche.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parents de Lucienne ont l’air jeune et gentil.</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Je suis très mécontente quand Madame panhard nous laisse laver les tasses et les verres.</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 que je préfère, c’est poser devant les clients un verre de vin ou une tasse de café.</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Pour notre goûter elle nous laisse choisir un croissant ou une brioche.</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Elle nous verse à chacune un verre de lait.</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84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Quand nous en avons assez de jouer à la serveuse, nous allons au cinéma.</w:t>
            </w:r>
          </w:p>
        </w:tc>
        <w:tc>
          <w:tcPr>
            <w:tcW w:w="126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02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bl>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II.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 Je vais parfois jouer avec Lucienne Panhard</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a. mercredi après-midi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samedi après-midi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mardi après-midi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 Le visage de Lucienne est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mince et très triste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b.mince et un très mécontent</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mince et très gai.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 Lucienne m’attend</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a. au coin de la rue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sur la place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près de l’école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4. Nous allons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au ciméma</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au café le plus proche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au café des parents de Lucienne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5. Ce café est</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a. petit et très clair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petit et sombre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grand et très clair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6. Madame Panhard nous laisse laver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les assiettes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les tasses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les cuillères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7. Ce que je préfère, c’est poser devant les clients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a. une tasse de café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 verre de jus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uneassiette de soupe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8. A cette heure-là les clients assis aux tables sont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nombreux</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rares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très gais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9. Madame Panhard donne à chacune de nous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 morceau de chocolat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une tablette de chocolat</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une barre de chocolat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Elle nous verse un verre de limonade que nous buvons debout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près de la caisse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près du comptoir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près de la table</w:t>
      </w:r>
    </w:p>
    <w:p w:rsidR="00012807" w:rsidRPr="009272D4" w:rsidRDefault="00012807" w:rsidP="006E187D">
      <w:pPr>
        <w:spacing w:after="0" w:line="240" w:lineRule="auto"/>
        <w:rPr>
          <w:rFonts w:ascii="Times New Roman" w:hAnsi="Times New Roman" w:cs="Times New Roman"/>
          <w:b/>
          <w:bCs/>
          <w:sz w:val="2"/>
          <w:szCs w:val="2"/>
        </w:rPr>
      </w:pPr>
      <w:r w:rsidRPr="009272D4">
        <w:rPr>
          <w:rFonts w:ascii="Times New Roman" w:hAnsi="Times New Roman" w:cs="Times New Roman"/>
          <w:b/>
          <w:bCs/>
          <w:sz w:val="28"/>
          <w:szCs w:val="28"/>
        </w:rPr>
        <w:br w:type="page"/>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 11 клас</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lang w:val="fr-FR"/>
        </w:rPr>
        <w:t>Les fleurs de l’Algérien</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C’est dimanche matin, dix heures, au carrefour des rue Jacob et Bonaparte, dans le quartier Saint-Germaine-des-Prés, il y a de cela une dizaine de jours. Un jeune homme qui vient du marché de Buci, avance vers ce carrefour. Il a vingt ans, il est très misérablement habillé, il pousse une charette à bras, pleine de fleurs : c’est un jeune Algérien qui vend, à la sauvette, comme il vit, des fleurs. Il avance vers le carrefour Jacob-Bonaparte, moins surveillé que le marché et s’y arrête, dans l’anxiété, bien sûr.</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a raison. Il n’y a pas dix minutes qu’il est là – il n’a pas encore eu le temps de vendre un seul bouquet – lorsque deux messiers « en civil » s’avancent vers lui. Ceux-là débouchent de la rue Bonaparte. Ils chassent nez au vent, flairant l’air de ce beau dimanche ensoleillé, prometteur d’irrégularités,  ils vont droit vers leur proie.</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Papiers ?</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n’a pas de papiers lui permettant de se livrer au commerce des fleurs. Donc, un des deux messieus s’approche de la charette à bras, glisse son poing fermé dessous et – ah ! Comme il est fort ! – d’un seul coup de poing il en renverse tout le contenu. Le carrefour s’innonde des premières fleurs du printemps.</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Eisenstein n’est pas là, ni aucun autre pour relever cette image de ces fleurs par terre, regardées par ce jeune homme algérien de vingt ans, encadré de part et d’autre par les représentants de l’ordre français. Les premières autos qui passent, et cela on ne peut pas l’empêcher, évitent de saccager les fleurs, les contournent instinctivement.</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Personne dans la rue, sauf, si, une dame, une seule :</w:t>
      </w:r>
    </w:p>
    <w:p w:rsidR="00012807" w:rsidRPr="009272D4" w:rsidRDefault="00012807" w:rsidP="00B858C0">
      <w:pPr>
        <w:numPr>
          <w:ilvl w:val="0"/>
          <w:numId w:val="11"/>
        </w:numPr>
        <w:spacing w:after="0" w:line="240" w:lineRule="auto"/>
        <w:ind w:left="0"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Bravo ! messieurs, crie-t-elle. Vouyez-vous, si on faisait ça chaque fois, on en serait vite débarassé de cette racaille. Bravo !</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Mais une autre dame vient du marché, qui la suivait. Elle regarde, et les fleurs, et le jeune criminel qui les vendait, et la dame dans la jubilation, et les deux messieurs. Et sans un mot, elle se penche, ramasse des fleurs, s’avance vers le jeune Algérien, et le paie. Après elle, une autre dame vient, ramasse et paie. Après celle-là, quatre autres dammes viennent, qui se penchent, ramassent et paient. Quinze dames. Toujours dans le silence. Ces messieurs trépignent. Mais qu’y faire ? Ces fleurs sont à vendre et on ne peut empêcher qu’on désir les acheter. Ça a duré dix minutes à peine. Il n’y a plus une seule fleur par terre.</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Après quoi, ces messieurs ont eu le loisir d’emmener le jeune Algérien au poste de police.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France-Observateur. 1957</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 11 клас</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I.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9"/>
        <w:gridCol w:w="1401"/>
        <w:gridCol w:w="1186"/>
      </w:tblGrid>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Faux </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Un homme va au marché de Buci.</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C’est un jeune Algérien qui vend des fleurs.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a eu le temps de vendre un bouquet.</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Deux hommes en uniforme s’avancent vers lui.</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n’a pas de papiers lui permettant de vendre des fleurs.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deux messieurs renversent la charette.</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autos ont écrasé la moitié des fleurs.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Quinze dames ramassent les fleurs et paient l’Algérien.</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Ces fleurs ne sont pas à vendre.</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L’action a duré une dizaine de minutes.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w:t>
            </w: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bl>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II.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 C’est dimanche dans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la rue Saint-Germaine-des-Prés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la carrefour des rues Jacob et Bonaparte.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quartier Saint-Denis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 C’est un Algérien qui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va au marché de Buci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vient du carrefour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arrive du marché</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 Il est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bien vêtu</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très mal vêtu</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très joyeux</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4. Il avance vers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 marché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le carrefour Jacob-Bonaparte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marché de Buci</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5. Il y passe ..................  de minutes avant l’arrivée de deux hommes.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une dizaine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une quinzaine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une vingtaine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6.  Deux hommes lui demandent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des fleurs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 l’argent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des papiers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7. Deux hommes sont habillés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en uniforme de policier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en uniforme de pompier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en civil</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8. La première dame qui vient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approuve les actions de deux hommes.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est contre les actions de deux hommes.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fait semblant de ne rien voir.</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9. Les autos qui passent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écrasent les fleurs dans la rue.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évitent d’écraser les fleurs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ne contournent pas les fleurs.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Finalement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il reste une fleur par terre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il ne reste pas de fleurs par terre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il reste quelques fleurs par terre</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 11 клас</w:t>
      </w:r>
      <w:r w:rsidRPr="00FF5C85">
        <w:rPr>
          <w:rFonts w:ascii="Times New Roman" w:hAnsi="Times New Roman" w:cs="Times New Roman"/>
          <w:b/>
          <w:bCs/>
          <w:sz w:val="28"/>
          <w:szCs w:val="28"/>
          <w:lang w:val="fr-FR"/>
        </w:rPr>
        <w:t xml:space="preserve"> </w:t>
      </w:r>
      <w:r w:rsidRPr="009272D4">
        <w:rPr>
          <w:rFonts w:ascii="Times New Roman" w:hAnsi="Times New Roman" w:cs="Times New Roman"/>
          <w:b/>
          <w:bCs/>
          <w:sz w:val="28"/>
          <w:szCs w:val="28"/>
        </w:rPr>
        <w:t>ключі</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I.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9"/>
        <w:gridCol w:w="1401"/>
        <w:gridCol w:w="1186"/>
      </w:tblGrid>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Faux </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Un homme va au marché de Buci.</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C’est un jeune Algérien qui vend des fleurs.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a eu le temps de vendre un bouquet.</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Deux hommes en uniforme s’avancent vers lui.</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n’a pas de  papiers lui permettant de vendre des fleurs.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deux messieurs renversent la charette.</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autos ont écrasé la moitié des fleurs.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Quinze dames ramassent les fleurs et paient l’Algérien.</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Ces fleurs ne sont pas à vendre.</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r>
      <w:tr w:rsidR="00012807" w:rsidRPr="009272D4">
        <w:tc>
          <w:tcPr>
            <w:tcW w:w="7488"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L’action a duré une dizaine de minutes.</w:t>
            </w:r>
          </w:p>
        </w:tc>
        <w:tc>
          <w:tcPr>
            <w:tcW w:w="1440" w:type="dxa"/>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x</w:t>
            </w:r>
          </w:p>
        </w:tc>
        <w:tc>
          <w:tcPr>
            <w:tcW w:w="1209" w:type="dxa"/>
          </w:tcPr>
          <w:p w:rsidR="00012807" w:rsidRPr="009272D4" w:rsidRDefault="00012807" w:rsidP="006E187D">
            <w:pPr>
              <w:spacing w:after="0" w:line="240" w:lineRule="auto"/>
              <w:jc w:val="both"/>
              <w:rPr>
                <w:rFonts w:ascii="Times New Roman" w:hAnsi="Times New Roman" w:cs="Times New Roman"/>
                <w:sz w:val="28"/>
                <w:szCs w:val="28"/>
                <w:lang w:val="fr-FR"/>
              </w:rPr>
            </w:pPr>
          </w:p>
        </w:tc>
      </w:tr>
    </w:tbl>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II.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 C’est dimanche dans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la rue Saint-Germaine-des-Prés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la carrefour des rues Jacob et Bonaparte.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quartier Saint-Denis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 C’est un Algérien qui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va au marché de Buci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vient du carrefour</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arrive du marché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 Il est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bien vêtu</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très mal vêtu</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très joyeux</w:t>
      </w:r>
    </w:p>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4. Il avance vers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 marché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w:t>
      </w:r>
      <w:r w:rsidRPr="009272D4">
        <w:rPr>
          <w:rFonts w:ascii="Times New Roman" w:hAnsi="Times New Roman" w:cs="Times New Roman"/>
          <w:b/>
          <w:bCs/>
          <w:sz w:val="28"/>
          <w:szCs w:val="28"/>
          <w:lang w:val="fr-FR"/>
        </w:rPr>
        <w:t>. le carrefour Jacob-Bonaparte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marché de Buci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5. Il y passe ..................  de minutes avant l’arrivée de deux hommes.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 xml:space="preserve">a. une dizaine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une quinzaine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une vingtaine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6.  Deux hommes lui demandent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des fleurs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 l’argent</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des papiers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7. Deux hommes sont habillés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en uniforme de policier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en uniforme de pompier</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c. en civil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8. La première dame qui vient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a. approuve les actions de deux hommes</w:t>
      </w:r>
      <w:r w:rsidRPr="009272D4">
        <w:rPr>
          <w:rFonts w:ascii="Times New Roman" w:hAnsi="Times New Roman" w:cs="Times New Roman"/>
          <w:sz w:val="28"/>
          <w:szCs w:val="28"/>
          <w:lang w:val="fr-FR"/>
        </w:rPr>
        <w: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est contre les actions de deux hommes.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fait semblant de ne rien voir.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9. Les autos qui passent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écrasent les fleurs dans la rue.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évitent d’écraser les fleurs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ne contournent pas les fleurs.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Finalement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il reste une fleur par terre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b. il ne reste pas de fleurs par terre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il reste quelques fleurs par terre</w:t>
      </w: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tabs>
          <w:tab w:val="left" w:pos="3337"/>
        </w:tabs>
        <w:spacing w:after="0" w:line="240" w:lineRule="auto"/>
        <w:rPr>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 xml:space="preserve">ТВОРЧА ПИСЬМОВА РОБОТА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8 клас</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pStyle w:val="40"/>
        <w:shd w:val="clear" w:color="auto" w:fill="auto"/>
        <w:spacing w:line="240" w:lineRule="auto"/>
        <w:ind w:firstLine="0"/>
        <w:rPr>
          <w:rStyle w:val="4"/>
          <w:rFonts w:ascii="Times New Roman" w:hAnsi="Times New Roman" w:cs="Times New Roman"/>
          <w:sz w:val="28"/>
          <w:szCs w:val="28"/>
          <w:lang w:val="fr-FR" w:eastAsia="fr-FR"/>
        </w:rPr>
      </w:pPr>
      <w:r w:rsidRPr="009272D4">
        <w:rPr>
          <w:rStyle w:val="4"/>
          <w:rFonts w:ascii="Times New Roman" w:hAnsi="Times New Roman" w:cs="Times New Roman"/>
          <w:sz w:val="28"/>
          <w:szCs w:val="28"/>
          <w:lang w:val="fr-FR" w:eastAsia="fr-FR"/>
        </w:rPr>
        <w:t>Vous écrivez une lettre à votre ami français dans laquelle vous racontez comment et où vous avez passé  vos dernières vacances d’automne. Vous interrogez votre ami sur ses vacances.</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ТВОРЧА ПИСЬМОВА РОБОТА </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 xml:space="preserve">9 </w:t>
      </w:r>
      <w:r w:rsidRPr="009272D4">
        <w:rPr>
          <w:rFonts w:ascii="Times New Roman" w:hAnsi="Times New Roman" w:cs="Times New Roman"/>
          <w:b/>
          <w:bCs/>
          <w:sz w:val="28"/>
          <w:szCs w:val="28"/>
        </w:rPr>
        <w:t>клас</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Vous écrivez une lettre à votre ami francophone dans laquelle vous parlez de vos projets de vacances d’hiver. Vous lui posez quelques questions sur ses projets de vacances.</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ТВОРЧА ПИСЬМОВА РОБОТА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Lorsque la télévision a fait son apparition au début des années 50, on la considérait comme un excellent moyen de s’instruire. Mais les jeunes en font-ils aujourd’hui un instrument de formation? </w:t>
      </w:r>
      <w:r w:rsidRPr="009272D4">
        <w:rPr>
          <w:rFonts w:ascii="Times New Roman" w:hAnsi="Times New Roman" w:cs="Times New Roman"/>
          <w:sz w:val="28"/>
          <w:szCs w:val="28"/>
        </w:rPr>
        <w:t>Qu’en pensez-vous?</w:t>
      </w: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sz w:val="28"/>
          <w:szCs w:val="28"/>
          <w:lang w:val="fr-FR"/>
        </w:rPr>
        <w:tab/>
      </w:r>
      <w:r w:rsidRPr="009272D4">
        <w:rPr>
          <w:rFonts w:ascii="Times New Roman" w:hAnsi="Times New Roman" w:cs="Times New Roman"/>
          <w:b/>
          <w:bCs/>
          <w:sz w:val="28"/>
          <w:szCs w:val="28"/>
        </w:rPr>
        <w:t xml:space="preserve">ТВОРЧА ПИСЬМОВА РОБОТА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11 клас</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 Dans la société d’aujourd’hui, les images publicitaires, la télévision nous rendent sensibles aux courants de la mode. Est-ce que vous pensez qu’il n’est pas possible d’y échapper et qu’il est difficile de s’affirmer si on n’est pas à la mode ? » Parlez de votre attitude envers la mode.</w:t>
      </w: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lang w:val="fr-FR"/>
        </w:rPr>
      </w:pPr>
    </w:p>
    <w:p w:rsidR="00012807" w:rsidRPr="009272D4" w:rsidRDefault="00012807" w:rsidP="006E187D">
      <w:pPr>
        <w:tabs>
          <w:tab w:val="left" w:pos="3032"/>
        </w:tabs>
        <w:spacing w:after="0" w:line="240" w:lineRule="auto"/>
        <w:rPr>
          <w:rFonts w:ascii="Times New Roman" w:hAnsi="Times New Roman" w:cs="Times New Roman"/>
          <w:sz w:val="28"/>
          <w:szCs w:val="28"/>
          <w:lang w:val="fr-FR"/>
        </w:rPr>
      </w:pPr>
    </w:p>
    <w:p w:rsidR="00012807" w:rsidRPr="009272D4" w:rsidRDefault="00012807" w:rsidP="006E187D">
      <w:pPr>
        <w:tabs>
          <w:tab w:val="left" w:pos="3032"/>
        </w:tabs>
        <w:spacing w:after="0" w:line="240" w:lineRule="auto"/>
        <w:rPr>
          <w:rFonts w:ascii="Times New Roman" w:hAnsi="Times New Roman" w:cs="Times New Roman"/>
          <w:sz w:val="28"/>
          <w:szCs w:val="28"/>
          <w:lang w:val="fr-FR"/>
        </w:rPr>
      </w:pPr>
    </w:p>
    <w:p w:rsidR="00012807" w:rsidRPr="009272D4" w:rsidRDefault="00012807" w:rsidP="006E187D">
      <w:pPr>
        <w:tabs>
          <w:tab w:val="left" w:pos="3032"/>
        </w:tabs>
        <w:spacing w:after="0" w:line="240" w:lineRule="auto"/>
        <w:rPr>
          <w:rFonts w:ascii="Times New Roman" w:hAnsi="Times New Roman" w:cs="Times New Roman"/>
          <w:sz w:val="28"/>
          <w:szCs w:val="28"/>
          <w:lang w:val="fr-FR"/>
        </w:rPr>
      </w:pPr>
    </w:p>
    <w:p w:rsidR="00012807" w:rsidRPr="009272D4" w:rsidRDefault="00012807" w:rsidP="006E187D">
      <w:pPr>
        <w:tabs>
          <w:tab w:val="left" w:pos="3032"/>
        </w:tabs>
        <w:spacing w:after="0" w:line="240" w:lineRule="auto"/>
        <w:rPr>
          <w:rFonts w:ascii="Times New Roman" w:hAnsi="Times New Roman" w:cs="Times New Roman"/>
          <w:sz w:val="28"/>
          <w:szCs w:val="28"/>
          <w:lang w:val="fr-FR"/>
        </w:rPr>
      </w:pPr>
    </w:p>
    <w:p w:rsidR="00012807" w:rsidRPr="009272D4" w:rsidRDefault="00012807" w:rsidP="006E187D">
      <w:pPr>
        <w:tabs>
          <w:tab w:val="left" w:pos="3032"/>
        </w:tabs>
        <w:spacing w:after="0" w:line="240" w:lineRule="auto"/>
        <w:rPr>
          <w:rFonts w:ascii="Times New Roman" w:hAnsi="Times New Roman" w:cs="Times New Roman"/>
          <w:sz w:val="28"/>
          <w:szCs w:val="28"/>
          <w:lang w:val="fr-FR"/>
        </w:rPr>
      </w:pPr>
    </w:p>
    <w:p w:rsidR="00012807" w:rsidRPr="009272D4" w:rsidRDefault="00012807" w:rsidP="006E187D">
      <w:pPr>
        <w:tabs>
          <w:tab w:val="left" w:pos="3032"/>
        </w:tabs>
        <w:spacing w:after="0" w:line="240" w:lineRule="auto"/>
        <w:rPr>
          <w:rFonts w:ascii="Times New Roman" w:hAnsi="Times New Roman" w:cs="Times New Roman"/>
          <w:sz w:val="28"/>
          <w:szCs w:val="28"/>
          <w:lang w:val="fr-FR"/>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tabs>
          <w:tab w:val="left" w:pos="3032"/>
        </w:tabs>
        <w:spacing w:after="0" w:line="240" w:lineRule="auto"/>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СИТУАЦІЇ ДЛЯ УСНОГО МОВЛЕННЯ</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8  клас</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Parlez de votre journée de travail.</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Parlez de votre jour libre.</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Parlez du rôle des langues étrangères dans la vie des gens.</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Quel appartement habitez-vous ? Décrivez l’appartement de votre rêve.</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ami français veut venir en Ukraine mais il ne sait rien de votre pays. Vous lui en parlez.</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voulez aller à Kiev avec vos parents, mais ils ne veulent pas. Vous leur parlez des curiosités de la ville, des lieux à visiter.</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adorez votre famille, surtout les soirées où toute la famille se réunit et chacun parle de ses projets et de ses succès. Décrivez votre famille.</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Parlez de vos projets d’avenir. Que voulez-vous devenir ?</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sport joue-t-il un grand rôle dans la vie des gens ?</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 votre meilleur ami.</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Votre ami est venu à Soumy pour y étudier, mais il ne sait quelle école choisir. Vous lui conseillez votre école.</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Toutes les saisons sont belles, mais vous préférez ...</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Que-ce que vous faites pendant les leçons de français ?</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 votre ville natale ( votre village natal).</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 la France, des régions et des villes à visiter.</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 Paris, de ses curiosités, des lieux à visiter.</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des fêtes françaises.</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des fêtes ukrainiennes.</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Qu’est-ce que vous savez du repas des Français ?</w:t>
      </w:r>
    </w:p>
    <w:p w:rsidR="00012807" w:rsidRPr="009272D4" w:rsidRDefault="00012807" w:rsidP="00B858C0">
      <w:pPr>
        <w:numPr>
          <w:ilvl w:val="0"/>
          <w:numId w:val="12"/>
        </w:numPr>
        <w:spacing w:after="0" w:line="240" w:lineRule="auto"/>
        <w:ind w:left="0" w:firstLine="11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 vos projets de vacances d’hiver.</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b/>
          <w:bCs/>
          <w:sz w:val="2"/>
          <w:szCs w:val="2"/>
        </w:rPr>
      </w:pPr>
      <w:r w:rsidRPr="009272D4">
        <w:rPr>
          <w:rFonts w:ascii="Times New Roman" w:hAnsi="Times New Roman" w:cs="Times New Roman"/>
          <w:b/>
          <w:bCs/>
          <w:sz w:val="28"/>
          <w:szCs w:val="28"/>
        </w:rPr>
        <w:br w:type="page"/>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СИТУАЦІЇ</w:t>
      </w:r>
      <w:r w:rsidRPr="009272D4">
        <w:rPr>
          <w:rFonts w:ascii="Times New Roman" w:hAnsi="Times New Roman" w:cs="Times New Roman"/>
          <w:b/>
          <w:bCs/>
          <w:sz w:val="28"/>
          <w:szCs w:val="28"/>
          <w:lang w:val="fr-FR"/>
        </w:rPr>
        <w:t xml:space="preserve"> </w:t>
      </w:r>
      <w:r w:rsidRPr="009272D4">
        <w:rPr>
          <w:rFonts w:ascii="Times New Roman" w:hAnsi="Times New Roman" w:cs="Times New Roman"/>
          <w:b/>
          <w:bCs/>
          <w:sz w:val="28"/>
          <w:szCs w:val="28"/>
        </w:rPr>
        <w:t>ДЛЯ</w:t>
      </w:r>
      <w:r w:rsidRPr="009272D4">
        <w:rPr>
          <w:rFonts w:ascii="Times New Roman" w:hAnsi="Times New Roman" w:cs="Times New Roman"/>
          <w:b/>
          <w:bCs/>
          <w:sz w:val="28"/>
          <w:szCs w:val="28"/>
          <w:lang w:val="fr-FR"/>
        </w:rPr>
        <w:t xml:space="preserve"> </w:t>
      </w:r>
      <w:r w:rsidRPr="009272D4">
        <w:rPr>
          <w:rFonts w:ascii="Times New Roman" w:hAnsi="Times New Roman" w:cs="Times New Roman"/>
          <w:b/>
          <w:bCs/>
          <w:sz w:val="28"/>
          <w:szCs w:val="28"/>
        </w:rPr>
        <w:t>УСНОГО</w:t>
      </w:r>
      <w:r w:rsidRPr="009272D4">
        <w:rPr>
          <w:rFonts w:ascii="Times New Roman" w:hAnsi="Times New Roman" w:cs="Times New Roman"/>
          <w:b/>
          <w:bCs/>
          <w:sz w:val="28"/>
          <w:szCs w:val="28"/>
          <w:lang w:val="fr-FR"/>
        </w:rPr>
        <w:t xml:space="preserve"> </w:t>
      </w:r>
      <w:r w:rsidRPr="009272D4">
        <w:rPr>
          <w:rFonts w:ascii="Times New Roman" w:hAnsi="Times New Roman" w:cs="Times New Roman"/>
          <w:b/>
          <w:bCs/>
          <w:sz w:val="28"/>
          <w:szCs w:val="28"/>
        </w:rPr>
        <w:t>МОВЛЕННЯ</w:t>
      </w:r>
      <w:r w:rsidRPr="009272D4">
        <w:rPr>
          <w:rFonts w:ascii="Times New Roman" w:hAnsi="Times New Roman" w:cs="Times New Roman"/>
          <w:b/>
          <w:bCs/>
          <w:sz w:val="28"/>
          <w:szCs w:val="28"/>
          <w:lang w:val="fr-FR"/>
        </w:rPr>
        <w:t xml:space="preserve"> </w:t>
      </w:r>
    </w:p>
    <w:p w:rsidR="00012807" w:rsidRPr="009272D4" w:rsidRDefault="00012807" w:rsidP="006E187D">
      <w:pPr>
        <w:spacing w:after="0" w:line="240" w:lineRule="auto"/>
        <w:jc w:val="center"/>
        <w:rPr>
          <w:rStyle w:val="2"/>
          <w:rFonts w:ascii="Times New Roman" w:hAnsi="Times New Roman" w:cs="Times New Roman"/>
          <w:b/>
          <w:bCs/>
          <w:sz w:val="28"/>
          <w:szCs w:val="28"/>
          <w:shd w:val="clear" w:color="auto" w:fill="auto"/>
        </w:rPr>
      </w:pPr>
      <w:r w:rsidRPr="009272D4">
        <w:rPr>
          <w:rFonts w:ascii="Times New Roman" w:hAnsi="Times New Roman" w:cs="Times New Roman"/>
          <w:b/>
          <w:bCs/>
          <w:sz w:val="28"/>
          <w:szCs w:val="28"/>
          <w:lang w:val="fr-FR"/>
        </w:rPr>
        <w:t xml:space="preserve">9 </w:t>
      </w:r>
      <w:r w:rsidRPr="009272D4">
        <w:rPr>
          <w:rFonts w:ascii="Times New Roman" w:hAnsi="Times New Roman" w:cs="Times New Roman"/>
          <w:b/>
          <w:bCs/>
          <w:sz w:val="28"/>
          <w:szCs w:val="28"/>
        </w:rPr>
        <w:t>клас</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Comment est votre maison ? Décrivez -la. Comment est votre chambre, la cuisine, le salon etc.</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Que faites-vous pendant votre temps libre ? Avez-vous un loisir préféré ? Quand et avec qui pratiquez-vous ce loisir?</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hAnsi="Times New Roman" w:cs="Times New Roman"/>
          <w:sz w:val="28"/>
          <w:szCs w:val="28"/>
          <w:lang w:val="fr-FR"/>
        </w:rPr>
        <w:t>3.</w:t>
      </w:r>
      <w:r w:rsidRPr="009272D4">
        <w:rPr>
          <w:rFonts w:ascii="Times New Roman" w:hAnsi="Times New Roman" w:cs="Times New Roman"/>
          <w:sz w:val="28"/>
          <w:szCs w:val="28"/>
        </w:rPr>
        <w:t xml:space="preserve"> </w:t>
      </w:r>
      <w:r w:rsidRPr="009272D4">
        <w:rPr>
          <w:rFonts w:ascii="Times New Roman" w:eastAsia="Arial Unicode MS" w:hAnsi="Times New Roman" w:cs="Times New Roman"/>
          <w:sz w:val="28"/>
          <w:szCs w:val="28"/>
          <w:lang w:val="fr-FR"/>
        </w:rPr>
        <w:t>Qui est votre meilleur ami ? Où vous êtes-vous rencontrés ? Il est votre ami depuis combien de temps ? Décrivez-le.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eastAsia="Arial Unicode MS" w:hAnsi="Times New Roman" w:cs="Times New Roman"/>
          <w:sz w:val="28"/>
          <w:szCs w:val="28"/>
          <w:lang w:val="fr-FR"/>
        </w:rPr>
        <w:t>4.</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Quel est votre plat préféré ? Décrivez-le. Pourquoi aimez-vous ce plat? Quand en mangez-vous ? Qui le prépare?</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5.</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Quel(le) est votre chanteur/chanteuse préféré(e) ? Pourquoi ? Décrivez-le/la.</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 xml:space="preserve">6. </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Quels genres de films aimez-vous ? Quel est votre film préféré ? Pourquoi ? Regardez-vous plutôt les films  au cinéma ou à la télévision ? Pourquoi?</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7.</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Où êtes-vous allé pendant vos dernières vacances ? Combien de temps êtes-vous parti ? Avec qui ? Qu'est-ce que vous avez fait ?</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8.</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Quels sont vos moyens de transport préférés ? Pourquoi ? Quel moyen de transport utilisez-vous le plus souvent ?</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9.</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Quels vêtements mettez-vous ? Avec qui achetez-vous vos vêtements ? Où ? Dépensez-vous beaucoup d'argent pour vos vêtements ?</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10.</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Qu'est-ce que vous faites en général le jour de votre anniversaire ? Où et avec qui passez-vous cette fête ? Racontez votre dernier anniversaire.</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11.</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Qui fait les tâches ménagères chez vous (faire la vaisselle, mettre la table, faire le ménage, ranger sa chambre,etc.)? Faites-vous certaines tâches? Lesquelles ? A</w:t>
      </w:r>
      <w:bookmarkStart w:id="0" w:name="_GoBack"/>
      <w:bookmarkEnd w:id="0"/>
      <w:r w:rsidRPr="009272D4">
        <w:rPr>
          <w:rFonts w:ascii="Times New Roman" w:eastAsia="Arial Unicode MS" w:hAnsi="Times New Roman" w:cs="Times New Roman"/>
          <w:sz w:val="28"/>
          <w:szCs w:val="28"/>
          <w:lang w:val="fr-FR"/>
        </w:rPr>
        <w:t xml:space="preserve"> quel moment ?</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12.</w:t>
      </w:r>
      <w:r w:rsidRPr="009272D4">
        <w:rPr>
          <w:rFonts w:ascii="Times New Roman" w:eastAsia="Arial Unicode MS" w:hAnsi="Times New Roman" w:cs="Times New Roman"/>
          <w:sz w:val="28"/>
          <w:szCs w:val="28"/>
        </w:rPr>
        <w:t xml:space="preserve"> </w:t>
      </w:r>
      <w:r w:rsidRPr="009272D4">
        <w:rPr>
          <w:rFonts w:ascii="Times New Roman" w:eastAsia="Arial Unicode MS" w:hAnsi="Times New Roman" w:cs="Times New Roman"/>
          <w:sz w:val="28"/>
          <w:szCs w:val="28"/>
          <w:lang w:val="fr-FR"/>
        </w:rPr>
        <w:t>Quand et où vous connectez-vous à Internet ? Combien de temps restez-vous sur Internet ? Qu'est-ce que vous faites (sites, blog, forum,etc.)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13.</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Parlez de vos camarades de classe. Comment sont-ils ? Combien d'élèves êtes-vous dans la classe ?Avez-vous des amis dans votre classe ?  Racontez.</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14.</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Combien de temps durent les pauses à l'école ? Qu'est-ce que vous faites pendant ce temps libre entre les cours ? Avec qui êtes-vous normalement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15.</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Quand a lieu le spectacle de votre école ? Décrivez le dernier spectacle. Dites ce que vous aimez et ce que vous n'aimez pas dans ce spectacle.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16.</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Racontez un voyage scolaire que vous avez fait. C'était où ? Quand ? Qu'avez-vous fait ? Avez-vous aimé ce voyage . Pourquoi ?</w:t>
      </w:r>
    </w:p>
    <w:p w:rsidR="00012807" w:rsidRPr="009272D4" w:rsidRDefault="00012807" w:rsidP="006E187D">
      <w:pPr>
        <w:spacing w:after="0" w:line="240" w:lineRule="auto"/>
        <w:jc w:val="both"/>
        <w:rPr>
          <w:rFonts w:ascii="Times New Roman" w:eastAsia="Arial Unicode MS" w:hAnsi="Times New Roman" w:cs="Times New Roman"/>
          <w:sz w:val="28"/>
          <w:szCs w:val="28"/>
          <w:lang w:val="fr-FR"/>
        </w:rPr>
      </w:pPr>
      <w:r w:rsidRPr="009272D4">
        <w:rPr>
          <w:rFonts w:ascii="Times New Roman" w:eastAsia="Arial Unicode MS" w:hAnsi="Times New Roman" w:cs="Times New Roman"/>
          <w:sz w:val="28"/>
          <w:szCs w:val="28"/>
          <w:lang w:val="fr-FR"/>
        </w:rPr>
        <w:t>17. Décrivez votre famille. Avec qui passez- vous le plus de temps ? Vous voyez souvent vos cousins, vos grands-parents, vos oncles, vos tantes ? A quelle occasion ?</w:t>
      </w:r>
      <w:r w:rsidRPr="009272D4">
        <w:rPr>
          <w:rFonts w:ascii="Times New Roman" w:eastAsia="Arial Unicode MS" w:hAnsi="Times New Roman" w:cs="Times New Roman"/>
          <w:sz w:val="28"/>
          <w:szCs w:val="28"/>
          <w:lang w:val="fr-FR"/>
        </w:rPr>
        <w:tab/>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b/>
          <w:bCs/>
          <w:sz w:val="2"/>
          <w:szCs w:val="2"/>
        </w:rPr>
      </w:pPr>
      <w:r w:rsidRPr="009272D4">
        <w:rPr>
          <w:rFonts w:ascii="Times New Roman" w:hAnsi="Times New Roman" w:cs="Times New Roman"/>
          <w:b/>
          <w:bCs/>
          <w:sz w:val="28"/>
          <w:szCs w:val="28"/>
        </w:rPr>
        <w:br w:type="page"/>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СИТУАЦІЇ ДЛЯ УСНОГО МОВЛЕННЯ</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lang w:val="fr-FR"/>
        </w:rPr>
        <w:t>Quels sont les avantages et les inconvénients de grandes villes ?</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lang w:val="fr-FR"/>
        </w:rPr>
        <w:t>Parlez de votre meilleur ami. Décrivez-le et dites quels sont ses qualités et ses défauts.</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lang w:val="fr-FR"/>
        </w:rPr>
        <w:t>Parlez des avantages et des inconvénients d’Internet..</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Quelles sont les matières étudiées à l’école ? Parlez de votre matière préférée et dites pourquoi vous l’aimez.</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Comment doit être une école idéale, selon vous.</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ami ne peut pas se passer de la télévision. Vous le persuadez qu’il y a d’autres occupations à faire et vous exprimez votre point de vue sur les émissions télévisées.</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lang w:val="fr-FR"/>
        </w:rPr>
        <w:t>Vous avez gagné un voyage de 3 jours en France pour deux personnes. Vous proposez à votre meilleur ami de partir avec vous. Ensemble, vous faites le programme de votre voyage : itinéraires, visites, affaires à emporter.</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ami n’aime pas les langues étrangères. Vous voulez le persuader qu’il faut les apprendre et qu’elles jouent un grand rôle dans la vie actuelle.</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voulez persuader vos amis français de faire un séjour en Ukraine. Vous leur présentez les avantages (endroit à visiter, votre ville natale, loisirs) de ce type de séjour.</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ami veut faire un voyage à l’étranger. Il ne sait quel pays choisir. Vous lui conseillez d’aller en France.</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Les réseaux sociaux : un monde virtuel dangereux ou un moyen decommunication indispensable ?</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Imaginez que vous venez de rentrer de Paris. Vous parlez à vos amis de votre voyage et de curiosités de cette ville.</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ami français est un bon sportif et il s’entraîne beaucoup. Il veut savoir quelle est votre attitude envers le sport. Parlez-lui-en.</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ami français veut visiter Kiev pendant les grandes vacances. Parlez-lui de curiosités de la capitale de l’Ukraine.</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Qu’est-ce que vous pensez de la mode ? A votre avis, est-ce important de suivre la mode ?Et vous-même, suivez-vous les tendances de la mode ?</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lang w:val="fr-FR"/>
        </w:rPr>
        <w:t>Vous vous sentez mal et vous décidez d’aller chez le médecin. Il vous reçoit. Vous lui expliquez ce que vous avez.</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Vous avez eu l’occasion de vous rendre en France pour découvrir une région pittoresque. A votre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retour vous en parlez à vos amis.</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Parlez de vos projets d’avenir.</w:t>
      </w:r>
      <w:r w:rsidRPr="009272D4">
        <w:rPr>
          <w:rFonts w:ascii="Times New Roman" w:hAnsi="Times New Roman" w:cs="Times New Roman"/>
          <w:b/>
          <w:bCs/>
          <w:sz w:val="28"/>
          <w:szCs w:val="28"/>
        </w:rPr>
        <w:t xml:space="preserve"> </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b/>
          <w:bCs/>
          <w:sz w:val="28"/>
          <w:szCs w:val="28"/>
        </w:rPr>
      </w:pPr>
      <w:r w:rsidRPr="009272D4">
        <w:rPr>
          <w:rFonts w:ascii="Times New Roman" w:hAnsi="Times New Roman" w:cs="Times New Roman"/>
          <w:sz w:val="28"/>
          <w:szCs w:val="28"/>
          <w:lang w:val="fr-FR"/>
        </w:rPr>
        <w:t xml:space="preserve"> Parlez d’un livre que vous avez aimé.</w:t>
      </w:r>
      <w:r w:rsidRPr="009272D4">
        <w:rPr>
          <w:rFonts w:ascii="Times New Roman" w:hAnsi="Times New Roman" w:cs="Times New Roman"/>
          <w:b/>
          <w:bCs/>
          <w:sz w:val="28"/>
          <w:szCs w:val="28"/>
        </w:rPr>
        <w:t xml:space="preserve">  </w:t>
      </w:r>
    </w:p>
    <w:p w:rsidR="00012807" w:rsidRPr="009272D4" w:rsidRDefault="00012807" w:rsidP="00B858C0">
      <w:pPr>
        <w:numPr>
          <w:ilvl w:val="0"/>
          <w:numId w:val="13"/>
        </w:numPr>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Parlez de votre meilleur souvenir de l’année passée</w:t>
      </w:r>
      <w:r w:rsidRPr="009272D4">
        <w:rPr>
          <w:rFonts w:ascii="Times New Roman" w:hAnsi="Times New Roman" w:cs="Times New Roman"/>
          <w:sz w:val="28"/>
          <w:szCs w:val="28"/>
        </w:rPr>
        <w:t>.</w:t>
      </w:r>
      <w:r w:rsidRPr="009272D4">
        <w:rPr>
          <w:rFonts w:ascii="Times New Roman" w:hAnsi="Times New Roman" w:cs="Times New Roman"/>
          <w:sz w:val="28"/>
          <w:szCs w:val="28"/>
          <w:lang w:val="fr-FR"/>
        </w:rPr>
        <w:t xml:space="preserve">         </w:t>
      </w:r>
    </w:p>
    <w:p w:rsidR="00012807" w:rsidRPr="009272D4" w:rsidRDefault="00012807" w:rsidP="006E187D">
      <w:pPr>
        <w:tabs>
          <w:tab w:val="left" w:pos="3032"/>
        </w:tabs>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b/>
          <w:bCs/>
          <w:sz w:val="2"/>
          <w:szCs w:val="2"/>
          <w:lang w:eastAsia="ru-RU"/>
        </w:rPr>
      </w:pPr>
      <w:r w:rsidRPr="009272D4">
        <w:rPr>
          <w:rFonts w:ascii="Times New Roman" w:hAnsi="Times New Roman" w:cs="Times New Roman"/>
          <w:b/>
          <w:bCs/>
          <w:sz w:val="28"/>
          <w:szCs w:val="28"/>
          <w:lang w:eastAsia="ru-RU"/>
        </w:rPr>
        <w:br w:type="page"/>
      </w:r>
    </w:p>
    <w:p w:rsidR="00012807" w:rsidRPr="009272D4" w:rsidRDefault="00012807" w:rsidP="006E187D">
      <w:pPr>
        <w:spacing w:after="0" w:line="240" w:lineRule="auto"/>
        <w:jc w:val="center"/>
        <w:rPr>
          <w:rFonts w:ascii="Times New Roman" w:hAnsi="Times New Roman" w:cs="Times New Roman"/>
          <w:b/>
          <w:bCs/>
          <w:sz w:val="28"/>
          <w:szCs w:val="28"/>
          <w:lang w:eastAsia="ru-RU"/>
        </w:rPr>
      </w:pPr>
      <w:r w:rsidRPr="009272D4">
        <w:rPr>
          <w:rFonts w:ascii="Times New Roman" w:hAnsi="Times New Roman" w:cs="Times New Roman"/>
          <w:b/>
          <w:bCs/>
          <w:sz w:val="28"/>
          <w:szCs w:val="28"/>
          <w:lang w:eastAsia="ru-RU"/>
        </w:rPr>
        <w:t>СИТУАЦІЇ ДЛЯ УСНОГО МОВЛЕННЯ</w:t>
      </w:r>
    </w:p>
    <w:p w:rsidR="00012807" w:rsidRPr="009272D4" w:rsidRDefault="00012807" w:rsidP="006E187D">
      <w:pPr>
        <w:spacing w:after="0" w:line="240" w:lineRule="auto"/>
        <w:jc w:val="center"/>
        <w:rPr>
          <w:rFonts w:ascii="Times New Roman" w:hAnsi="Times New Roman" w:cs="Times New Roman"/>
          <w:b/>
          <w:bCs/>
          <w:sz w:val="28"/>
          <w:szCs w:val="28"/>
          <w:lang w:val="ru-RU" w:eastAsia="ru-RU"/>
        </w:rPr>
      </w:pPr>
      <w:r w:rsidRPr="009272D4">
        <w:rPr>
          <w:rFonts w:ascii="Times New Roman" w:hAnsi="Times New Roman" w:cs="Times New Roman"/>
          <w:b/>
          <w:bCs/>
          <w:sz w:val="28"/>
          <w:szCs w:val="28"/>
          <w:lang w:eastAsia="ru-RU"/>
        </w:rPr>
        <w:t>11 клас</w:t>
      </w:r>
      <w:r w:rsidRPr="009272D4">
        <w:rPr>
          <w:rFonts w:ascii="Times New Roman" w:hAnsi="Times New Roman" w:cs="Times New Roman"/>
          <w:sz w:val="28"/>
          <w:szCs w:val="28"/>
          <w:lang w:eastAsia="ru-RU"/>
        </w:rPr>
        <w:t xml:space="preserve">      </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eastAsia="ru-RU"/>
        </w:rPr>
      </w:pPr>
      <w:r w:rsidRPr="009272D4">
        <w:rPr>
          <w:rFonts w:ascii="Times New Roman" w:hAnsi="Times New Roman" w:cs="Times New Roman"/>
          <w:sz w:val="28"/>
          <w:szCs w:val="28"/>
          <w:lang w:val="fr-FR" w:eastAsia="ru-RU"/>
        </w:rPr>
        <w:t>Quels sont les avantages et les inconvénients de grandes villes ?</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eastAsia="ru-RU"/>
        </w:rPr>
      </w:pPr>
      <w:r w:rsidRPr="009272D4">
        <w:rPr>
          <w:rFonts w:ascii="Times New Roman" w:hAnsi="Times New Roman" w:cs="Times New Roman"/>
          <w:sz w:val="28"/>
          <w:szCs w:val="28"/>
          <w:lang w:val="fr-FR" w:eastAsia="ru-RU"/>
        </w:rPr>
        <w:t>Parlez de votre meilleur ami. Décrivez-le et dites quels sont ses qualités et ses défauts.</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eastAsia="ru-RU"/>
        </w:rPr>
      </w:pPr>
      <w:r w:rsidRPr="009272D4">
        <w:rPr>
          <w:rFonts w:ascii="Times New Roman" w:hAnsi="Times New Roman" w:cs="Times New Roman"/>
          <w:sz w:val="28"/>
          <w:szCs w:val="28"/>
          <w:lang w:val="fr-FR" w:eastAsia="ru-RU"/>
        </w:rPr>
        <w:t>Parlez des avantages et des inconvénients d’Internet..</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Quelles sont les matières étudiées à l’école ? Parlez de votre matière préférée et dites pourquoi vous l’aimez.</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Comment doit être une école idéale, selon vous.</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Votre ami ne peut pas se passer de la télévision. Vous le persuadez qu’il y a d’autres occupations à faire et vous exprimez votre point de vue sur les émissions télévisées.</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eastAsia="ru-RU"/>
        </w:rPr>
      </w:pPr>
      <w:r w:rsidRPr="009272D4">
        <w:rPr>
          <w:rFonts w:ascii="Times New Roman" w:hAnsi="Times New Roman" w:cs="Times New Roman"/>
          <w:sz w:val="28"/>
          <w:szCs w:val="28"/>
          <w:lang w:val="fr-FR" w:eastAsia="ru-RU"/>
        </w:rPr>
        <w:t>Vous avez gagné un voyage de 3 jours en France pour deux personnes. Vous proposez à votre meilleur ami de partir avec vous. Ensemble, vous faites le programme de votre voyage : itinéraires, visites, affaires à emporter.</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Votre ami n’aime pas les langues étrangères. Vous voulez le persuader qu’il faut les apprendre et qu’elles jouent un grand rôle dans la vie actuelle.</w:t>
      </w:r>
    </w:p>
    <w:p w:rsidR="00012807" w:rsidRPr="009272D4" w:rsidRDefault="00012807" w:rsidP="00B858C0">
      <w:pPr>
        <w:numPr>
          <w:ilvl w:val="0"/>
          <w:numId w:val="14"/>
        </w:numPr>
        <w:tabs>
          <w:tab w:val="left" w:pos="88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 xml:space="preserve">Vous voulez persuader vos amis français de faire un séjour en Ukraine. Vous leur présentez les avantages (endroit à visiter, votre ville natale, loisirs) de ce type de séjour. </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Votre ami veut faire un voyage à l’étranger. Il ne sait quel pays choisir. Vous lui conseillez d’aller en France.</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 xml:space="preserve"> Les réseaux sociaux : un monde virtuel dangereux ou un moyen decommunication indispensable ?</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 xml:space="preserve"> Imaginez que vous venez de rentrer de Paris. Vous parlez à vos amis de votre voyage et de curiosités de cette ville.</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Votre ami français est un bon sportif et il s’entraîne beaucoup. Il veut savoir quelle est votre attitude envers le sport. Parlez-lui-en.</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Votre ami français veut visiter Kiev pendant les grandes vacances. Parlez-lui de curiosités de la capitale de l’Ukraine.</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 xml:space="preserve"> Qu’est-ce que vous pensez de la mode ? A votre avis, est-ce important de suivre la mode ?Et vous-même, suivez-vous les tendances de la mode ?</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eastAsia="ru-RU"/>
        </w:rPr>
      </w:pPr>
      <w:r w:rsidRPr="009272D4">
        <w:rPr>
          <w:rFonts w:ascii="Times New Roman" w:hAnsi="Times New Roman" w:cs="Times New Roman"/>
          <w:sz w:val="28"/>
          <w:szCs w:val="28"/>
          <w:lang w:val="fr-FR" w:eastAsia="ru-RU"/>
        </w:rPr>
        <w:t>Vous vous sentez mal et vous décidez d’aller chez le médecin. Il vous reçoit. Vous lui expliquez ce que vous avez.</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eastAsia="ru-RU"/>
        </w:rPr>
      </w:pPr>
      <w:r w:rsidRPr="009272D4">
        <w:rPr>
          <w:rFonts w:ascii="Times New Roman" w:hAnsi="Times New Roman" w:cs="Times New Roman"/>
          <w:sz w:val="28"/>
          <w:szCs w:val="28"/>
          <w:lang w:val="fr-FR" w:eastAsia="ru-RU"/>
        </w:rPr>
        <w:t xml:space="preserve"> Vous avez eu l’occasion de vous rendre en France pour découvrir une région pittoresque. A votre </w:t>
      </w:r>
      <w:r w:rsidRPr="009272D4">
        <w:rPr>
          <w:rFonts w:ascii="Times New Roman" w:hAnsi="Times New Roman" w:cs="Times New Roman"/>
          <w:sz w:val="28"/>
          <w:szCs w:val="28"/>
          <w:lang w:eastAsia="ru-RU"/>
        </w:rPr>
        <w:t xml:space="preserve"> </w:t>
      </w:r>
      <w:r w:rsidRPr="009272D4">
        <w:rPr>
          <w:rFonts w:ascii="Times New Roman" w:hAnsi="Times New Roman" w:cs="Times New Roman"/>
          <w:sz w:val="28"/>
          <w:szCs w:val="28"/>
          <w:lang w:val="fr-FR" w:eastAsia="ru-RU"/>
        </w:rPr>
        <w:t>retour vous en parlez à vos amis.</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 xml:space="preserve"> Parlez de vos projets d’avenir.</w:t>
      </w:r>
      <w:r w:rsidRPr="009272D4">
        <w:rPr>
          <w:rFonts w:ascii="Times New Roman" w:hAnsi="Times New Roman" w:cs="Times New Roman"/>
          <w:b/>
          <w:bCs/>
          <w:sz w:val="28"/>
          <w:szCs w:val="28"/>
          <w:lang w:eastAsia="ru-RU"/>
        </w:rPr>
        <w:t xml:space="preserve"> </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b/>
          <w:bCs/>
          <w:sz w:val="28"/>
          <w:szCs w:val="28"/>
          <w:lang w:eastAsia="ru-RU"/>
        </w:rPr>
      </w:pPr>
      <w:r w:rsidRPr="009272D4">
        <w:rPr>
          <w:rFonts w:ascii="Times New Roman" w:hAnsi="Times New Roman" w:cs="Times New Roman"/>
          <w:sz w:val="28"/>
          <w:szCs w:val="28"/>
          <w:lang w:val="fr-FR" w:eastAsia="ru-RU"/>
        </w:rPr>
        <w:t xml:space="preserve"> Parlez d’un livre que vous avez aimé.</w:t>
      </w:r>
      <w:r w:rsidRPr="009272D4">
        <w:rPr>
          <w:rFonts w:ascii="Times New Roman" w:hAnsi="Times New Roman" w:cs="Times New Roman"/>
          <w:b/>
          <w:bCs/>
          <w:sz w:val="28"/>
          <w:szCs w:val="28"/>
          <w:lang w:eastAsia="ru-RU"/>
        </w:rPr>
        <w:t xml:space="preserve">  </w:t>
      </w:r>
    </w:p>
    <w:p w:rsidR="00012807" w:rsidRPr="009272D4" w:rsidRDefault="00012807" w:rsidP="00B858C0">
      <w:pPr>
        <w:numPr>
          <w:ilvl w:val="0"/>
          <w:numId w:val="14"/>
        </w:numPr>
        <w:tabs>
          <w:tab w:val="left" w:pos="880"/>
          <w:tab w:val="left" w:pos="1100"/>
          <w:tab w:val="left" w:pos="1320"/>
        </w:tabs>
        <w:spacing w:after="0" w:line="240" w:lineRule="auto"/>
        <w:ind w:left="0" w:firstLine="660"/>
        <w:jc w:val="both"/>
        <w:rPr>
          <w:rFonts w:ascii="Times New Roman" w:hAnsi="Times New Roman" w:cs="Times New Roman"/>
          <w:sz w:val="28"/>
          <w:szCs w:val="28"/>
          <w:lang w:val="fr-FR" w:eastAsia="ru-RU"/>
        </w:rPr>
      </w:pPr>
      <w:r w:rsidRPr="009272D4">
        <w:rPr>
          <w:rFonts w:ascii="Times New Roman" w:hAnsi="Times New Roman" w:cs="Times New Roman"/>
          <w:sz w:val="28"/>
          <w:szCs w:val="28"/>
          <w:lang w:val="fr-FR" w:eastAsia="ru-RU"/>
        </w:rPr>
        <w:t xml:space="preserve"> Parlez de votre meilleur souvenir de l’année passée</w:t>
      </w:r>
      <w:r w:rsidRPr="009272D4">
        <w:rPr>
          <w:rFonts w:ascii="Times New Roman" w:hAnsi="Times New Roman" w:cs="Times New Roman"/>
          <w:sz w:val="28"/>
          <w:szCs w:val="28"/>
          <w:lang w:eastAsia="ru-RU"/>
        </w:rPr>
        <w:t>.</w:t>
      </w:r>
      <w:r w:rsidRPr="009272D4">
        <w:rPr>
          <w:rFonts w:ascii="Times New Roman" w:hAnsi="Times New Roman" w:cs="Times New Roman"/>
          <w:sz w:val="28"/>
          <w:szCs w:val="28"/>
          <w:lang w:val="fr-FR" w:eastAsia="ru-RU"/>
        </w:rPr>
        <w:t xml:space="preserve">     </w:t>
      </w:r>
    </w:p>
    <w:p w:rsidR="00012807" w:rsidRPr="009272D4" w:rsidRDefault="00012807" w:rsidP="00FC1EA2">
      <w:pPr>
        <w:tabs>
          <w:tab w:val="left" w:pos="880"/>
        </w:tabs>
        <w:spacing w:after="0" w:line="240" w:lineRule="auto"/>
        <w:ind w:firstLine="660"/>
        <w:jc w:val="both"/>
        <w:rPr>
          <w:rFonts w:ascii="Times New Roman" w:hAnsi="Times New Roman" w:cs="Times New Roman"/>
          <w:sz w:val="28"/>
          <w:szCs w:val="28"/>
          <w:lang w:eastAsia="ru-RU"/>
        </w:rPr>
      </w:pPr>
    </w:p>
    <w:p w:rsidR="00012807" w:rsidRPr="009272D4" w:rsidRDefault="00012807" w:rsidP="006E187D">
      <w:pPr>
        <w:spacing w:after="0" w:line="240" w:lineRule="auto"/>
        <w:jc w:val="both"/>
        <w:rPr>
          <w:rFonts w:ascii="Times New Roman" w:hAnsi="Times New Roman" w:cs="Times New Roman"/>
          <w:sz w:val="28"/>
          <w:szCs w:val="28"/>
          <w:lang w:eastAsia="ru-RU"/>
        </w:rPr>
      </w:pPr>
    </w:p>
    <w:p w:rsidR="00012807" w:rsidRPr="009272D4" w:rsidRDefault="00012807" w:rsidP="006E187D">
      <w:pPr>
        <w:spacing w:after="0" w:line="240" w:lineRule="auto"/>
        <w:jc w:val="both"/>
        <w:rPr>
          <w:rFonts w:ascii="Times New Roman" w:hAnsi="Times New Roman" w:cs="Times New Roman"/>
          <w:sz w:val="28"/>
          <w:szCs w:val="28"/>
          <w:lang w:eastAsia="ru-RU"/>
        </w:rPr>
      </w:pPr>
    </w:p>
    <w:p w:rsidR="00012807" w:rsidRPr="009272D4" w:rsidRDefault="00012807" w:rsidP="006E187D">
      <w:pPr>
        <w:spacing w:after="0" w:line="240" w:lineRule="auto"/>
        <w:jc w:val="both"/>
        <w:rPr>
          <w:rFonts w:ascii="Times New Roman" w:hAnsi="Times New Roman" w:cs="Times New Roman"/>
          <w:sz w:val="28"/>
          <w:szCs w:val="28"/>
          <w:lang w:eastAsia="ru-RU"/>
        </w:rPr>
      </w:pPr>
    </w:p>
    <w:p w:rsidR="00012807" w:rsidRPr="009272D4" w:rsidRDefault="00012807" w:rsidP="006E187D">
      <w:pPr>
        <w:spacing w:after="0" w:line="240" w:lineRule="auto"/>
        <w:jc w:val="both"/>
        <w:rPr>
          <w:rFonts w:ascii="Times New Roman" w:hAnsi="Times New Roman" w:cs="Times New Roman"/>
          <w:sz w:val="28"/>
          <w:szCs w:val="28"/>
          <w:lang w:eastAsia="ru-RU"/>
        </w:rPr>
      </w:pPr>
    </w:p>
    <w:p w:rsidR="00012807" w:rsidRPr="009272D4" w:rsidRDefault="00012807" w:rsidP="006E187D">
      <w:pPr>
        <w:tabs>
          <w:tab w:val="left" w:pos="3134"/>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Завдання ІІІ етапу Всеукраїнської учнівської олімпіади з французької мови 2016-2017 н. р.</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9 клас</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La Chandeleur -</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Tous les ans à la Chandeleur, le 2 février, la tradition veut que l’on prépare de délicieuses crêpes que l’on peut faire sauter. C’est une recette à préparer en famille, les enfants adorent mélanger les ingrédients. Et pour la recette de base, rien de plus simple. Écoutez Fabrice Bloch, chef à domicile à </w:t>
      </w:r>
      <w:r w:rsidRPr="009272D4">
        <w:rPr>
          <w:rFonts w:ascii="Times New Roman" w:hAnsi="Times New Roman" w:cs="Times New Roman"/>
          <w:i/>
          <w:iCs/>
          <w:sz w:val="24"/>
          <w:szCs w:val="24"/>
          <w:lang w:val="fr-FR"/>
        </w:rPr>
        <w:t>la belle assiette.com</w:t>
      </w:r>
      <w:r w:rsidRPr="009272D4">
        <w:rPr>
          <w:rFonts w:ascii="Times New Roman" w:hAnsi="Times New Roman" w:cs="Times New Roman"/>
          <w:sz w:val="24"/>
          <w:szCs w:val="24"/>
          <w:lang w:val="fr-FR"/>
        </w:rPr>
        <w:t>.</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Fabrice Bloch :</w:t>
      </w:r>
      <w:r w:rsidRPr="009272D4">
        <w:rPr>
          <w:rFonts w:ascii="Times New Roman" w:hAnsi="Times New Roman" w:cs="Times New Roman"/>
          <w:sz w:val="24"/>
          <w:szCs w:val="24"/>
          <w:lang w:val="fr-FR"/>
        </w:rPr>
        <w:t xml:space="preserve"> Moi j’ai une recette de base que j’utilise tout le temps. C’est un litre de lait, six oeufs entiers, 500 grammes de farine, 50 grammes de sucre, 100 grammes de beurre. Les 100 grammes de beurre c’est optionnel, si vous voulez faire un petit peu plus « régime ». Et surtout, ne pas oublier le sel, très important.</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Même pour les crêpes sucrées ?</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Fabrice Bloch :</w:t>
      </w:r>
      <w:r w:rsidRPr="009272D4">
        <w:rPr>
          <w:rFonts w:ascii="Times New Roman" w:hAnsi="Times New Roman" w:cs="Times New Roman"/>
          <w:sz w:val="24"/>
          <w:szCs w:val="24"/>
          <w:lang w:val="fr-FR"/>
        </w:rPr>
        <w:t xml:space="preserve"> Même pour les crêpes sucrées, en pâtisserie en fait le sel ça assaisonne, ça réhausse le goût. </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Et les grumeaux, comment est-ce qu’on les évite ?</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 xml:space="preserve">Fabrice Bloch : </w:t>
      </w:r>
      <w:r w:rsidRPr="009272D4">
        <w:rPr>
          <w:rFonts w:ascii="Times New Roman" w:hAnsi="Times New Roman" w:cs="Times New Roman"/>
          <w:sz w:val="24"/>
          <w:szCs w:val="24"/>
          <w:lang w:val="fr-FR"/>
        </w:rPr>
        <w:t>En fait, il faut assembler les éléments dans un certain ordre. On commence par la farine, on fait un puit, on met au milieu les oeufs, le sucre, le sel. On va bien mélanger, sans prendre la farine, au début surtout.</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Donc l’intérieur.</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 xml:space="preserve">Fabrice Bloch : </w:t>
      </w:r>
      <w:r w:rsidRPr="009272D4">
        <w:rPr>
          <w:rFonts w:ascii="Times New Roman" w:hAnsi="Times New Roman" w:cs="Times New Roman"/>
          <w:sz w:val="24"/>
          <w:szCs w:val="24"/>
          <w:lang w:val="fr-FR"/>
        </w:rPr>
        <w:t>Voilà, l’intérieur, et on va commencer à verser le lait au milieu, et là on va commencer à prendre la farine. Et on va tourner avec un fouet, progressivement, progressivement, en élargissant. En mettant le litre de lait, en principe, si on va tout gentiment, on n’a pas de grumeau. Si on obtient quand même des grumeaux, on peut passer cet appareil...</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Cet appareil, c’est à dire ?</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 xml:space="preserve">Fabrice Bloch : </w:t>
      </w:r>
      <w:r w:rsidRPr="009272D4">
        <w:rPr>
          <w:rFonts w:ascii="Times New Roman" w:hAnsi="Times New Roman" w:cs="Times New Roman"/>
          <w:sz w:val="24"/>
          <w:szCs w:val="24"/>
          <w:lang w:val="fr-FR"/>
        </w:rPr>
        <w:t>En cuisine on nomme « appareil » tout mélange de produits, pour réaliser soit une pâte, soit une sauce : un appareil à soufflé, un appareil à crêpes, etc.</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Donc on passe cet appareil, c’est à dire la pâte...</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 xml:space="preserve">Fabrice Bloch : </w:t>
      </w:r>
      <w:r w:rsidRPr="009272D4">
        <w:rPr>
          <w:rFonts w:ascii="Times New Roman" w:hAnsi="Times New Roman" w:cs="Times New Roman"/>
          <w:sz w:val="24"/>
          <w:szCs w:val="24"/>
          <w:lang w:val="fr-FR"/>
        </w:rPr>
        <w:t>Voilà, au chinois, ou une passette. Et s’il reste deux trois grumeaux, ils restent dans la passette.</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Alors évidemment il y a la crêpe au sucre que tout le monde connait, y’a d’autres types de crêpes, la crêpe Suzette aussi, c’est quoi ?</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 xml:space="preserve">Fabrice Bloch : </w:t>
      </w:r>
      <w:r w:rsidRPr="009272D4">
        <w:rPr>
          <w:rFonts w:ascii="Times New Roman" w:hAnsi="Times New Roman" w:cs="Times New Roman"/>
          <w:sz w:val="24"/>
          <w:szCs w:val="24"/>
          <w:lang w:val="fr-FR"/>
        </w:rPr>
        <w:t>La crêpe suzette c’est un grand classique mais qui date d’Escoffier, qui est « le roi des cuisiniers », c’est celui qui a codifié la grande cuisine française fin XIXème début XXème. Et c’est pas du tout la crêpe flambée que l’on croit.</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Ah bon ?</w:t>
      </w:r>
    </w:p>
    <w:p w:rsidR="00012807" w:rsidRPr="009272D4" w:rsidRDefault="00012807" w:rsidP="006E187D">
      <w:pPr>
        <w:spacing w:after="0" w:line="240" w:lineRule="auto"/>
        <w:rPr>
          <w:rFonts w:ascii="Times New Roman" w:hAnsi="Times New Roman" w:cs="Times New Roman"/>
          <w:b/>
          <w:bCs/>
          <w:sz w:val="24"/>
          <w:szCs w:val="24"/>
          <w:lang w:val="fr-FR"/>
        </w:rPr>
      </w:pPr>
      <w:r w:rsidRPr="009272D4">
        <w:rPr>
          <w:rFonts w:ascii="Times New Roman" w:hAnsi="Times New Roman" w:cs="Times New Roman"/>
          <w:b/>
          <w:bCs/>
          <w:sz w:val="24"/>
          <w:szCs w:val="24"/>
          <w:lang w:val="fr-FR"/>
        </w:rPr>
        <w:t xml:space="preserve">Fabrice Bloch : </w:t>
      </w:r>
      <w:r w:rsidRPr="009272D4">
        <w:rPr>
          <w:rFonts w:ascii="Times New Roman" w:hAnsi="Times New Roman" w:cs="Times New Roman"/>
          <w:sz w:val="24"/>
          <w:szCs w:val="24"/>
          <w:lang w:val="fr-FR"/>
        </w:rPr>
        <w:t>Non, pas du tout. Elle est simplement assaisonnée avec un beurre composé avec clémentine, zeste et jus de clémentine. Avec une pointe d’alcool éventuellement, Grand-Marnier ou Curaçao.</w:t>
      </w:r>
    </w:p>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b/>
          <w:bCs/>
          <w:sz w:val="24"/>
          <w:szCs w:val="24"/>
          <w:lang w:val="fr-FR"/>
        </w:rPr>
        <w:t>Journaliste :</w:t>
      </w:r>
      <w:r w:rsidRPr="009272D4">
        <w:rPr>
          <w:rFonts w:ascii="Times New Roman" w:hAnsi="Times New Roman" w:cs="Times New Roman"/>
          <w:sz w:val="24"/>
          <w:szCs w:val="24"/>
          <w:lang w:val="fr-FR"/>
        </w:rPr>
        <w:t xml:space="preserve"> Fabrice Bloch, chef à domicile à </w:t>
      </w:r>
      <w:r w:rsidRPr="009272D4">
        <w:rPr>
          <w:rFonts w:ascii="Times New Roman" w:hAnsi="Times New Roman" w:cs="Times New Roman"/>
          <w:i/>
          <w:iCs/>
          <w:sz w:val="24"/>
          <w:szCs w:val="24"/>
          <w:lang w:val="fr-FR"/>
        </w:rPr>
        <w:t>la belle assiette.com</w:t>
      </w:r>
      <w:r w:rsidRPr="009272D4">
        <w:rPr>
          <w:rFonts w:ascii="Times New Roman" w:hAnsi="Times New Roman" w:cs="Times New Roman"/>
          <w:sz w:val="24"/>
          <w:szCs w:val="24"/>
          <w:lang w:val="fr-FR"/>
        </w:rPr>
        <w:t>. Quand aux mauvaises langues qui disent que les crêpes font grossir, rien ne vous empêche de ne pas mettre de beurre, de remplacer une partie du lait par de l’eau, mais de toute façon ce qui fait souvent la différence, c’est la garniture plus ou moins chargée de votre crêpe.</w:t>
      </w:r>
    </w:p>
    <w:p w:rsidR="00012807" w:rsidRPr="009272D4" w:rsidRDefault="00012807" w:rsidP="006E187D">
      <w:pPr>
        <w:spacing w:after="0" w:line="240" w:lineRule="auto"/>
        <w:rPr>
          <w:rFonts w:ascii="Times New Roman" w:hAnsi="Times New Roman" w:cs="Times New Roman"/>
        </w:rPr>
      </w:pPr>
      <w:r w:rsidRPr="009272D4">
        <w:rPr>
          <w:rFonts w:ascii="Times New Roman" w:hAnsi="Times New Roman" w:cs="Times New Roman"/>
          <w:b/>
          <w:bCs/>
          <w:sz w:val="28"/>
          <w:szCs w:val="28"/>
          <w:u w:val="single"/>
        </w:rPr>
        <w:t>1</w:t>
      </w:r>
      <w:r w:rsidRPr="009272D4">
        <w:rPr>
          <w:rFonts w:ascii="Times New Roman" w:hAnsi="Times New Roman" w:cs="Times New Roman"/>
          <w:b/>
          <w:bCs/>
          <w:sz w:val="28"/>
          <w:szCs w:val="28"/>
          <w:u w:val="single"/>
          <w:vertAlign w:val="superscript"/>
        </w:rPr>
        <w:t>ère</w:t>
      </w:r>
      <w:r w:rsidRPr="009272D4">
        <w:rPr>
          <w:rFonts w:ascii="Times New Roman" w:hAnsi="Times New Roman" w:cs="Times New Roman"/>
          <w:b/>
          <w:bCs/>
          <w:sz w:val="28"/>
          <w:szCs w:val="28"/>
          <w:u w:val="single"/>
        </w:rPr>
        <w:t xml:space="preserve"> partie</w:t>
      </w:r>
    </w:p>
    <w:tbl>
      <w:tblPr>
        <w:tblW w:w="0" w:type="auto"/>
        <w:tblInd w:w="2" w:type="dxa"/>
        <w:tblLayout w:type="fixed"/>
        <w:tblCellMar>
          <w:left w:w="70" w:type="dxa"/>
          <w:right w:w="70" w:type="dxa"/>
        </w:tblCellMar>
        <w:tblLook w:val="0000"/>
      </w:tblPr>
      <w:tblGrid>
        <w:gridCol w:w="7090"/>
        <w:gridCol w:w="1260"/>
        <w:gridCol w:w="1090"/>
      </w:tblGrid>
      <w:tr w:rsidR="00012807" w:rsidRPr="009272D4">
        <w:tc>
          <w:tcPr>
            <w:tcW w:w="7090" w:type="dxa"/>
            <w:tcBorders>
              <w:bottom w:val="single" w:sz="4" w:space="0" w:color="000000"/>
            </w:tcBorders>
          </w:tcPr>
          <w:p w:rsidR="00012807" w:rsidRPr="009272D4" w:rsidRDefault="00012807" w:rsidP="006E187D">
            <w:pPr>
              <w:spacing w:after="0" w:line="240" w:lineRule="auto"/>
              <w:rPr>
                <w:rFonts w:ascii="Times New Roman" w:hAnsi="Times New Roman" w:cs="Times New Roman"/>
              </w:rPr>
            </w:pPr>
            <w:r w:rsidRPr="009272D4">
              <w:rPr>
                <w:rFonts w:ascii="Times New Roman" w:hAnsi="Times New Roman" w:cs="Times New Roman"/>
              </w:rPr>
              <w:t> </w:t>
            </w:r>
          </w:p>
        </w:tc>
        <w:tc>
          <w:tcPr>
            <w:tcW w:w="1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rPr>
              <w:t>Vrai</w:t>
            </w:r>
          </w:p>
        </w:tc>
        <w:tc>
          <w:tcPr>
            <w:tcW w:w="1090"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rPr>
              <w:t>Faux</w:t>
            </w: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1. À la Chandeleur, la tradition est de faire des crêpes</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rPr>
          <w:trHeight w:val="350"/>
        </w:trPr>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2. La recette de base des crêpes est très compliquée</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3. Les crêpes sont une recette qu’on peut faire en famille</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4. Il faut 100 grammes de sucre d’après la recette de Fabrice Bloch</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5. Le beurre est obligatoire dans la recette des crêpes</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6. Il ne faut pas mettre de sel dans la pâte des crêpes sucrées</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7. Fabrice Bloch conseille de verser le lait dans la farine en même temps que le sucre et les oeufs</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8. En France, la crêpe la plus connue est la crêpe au sucre</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9. M. Escoffier vivait au XVIème siècle</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10. On peut, si l’on veut, mettre de l’alcool dans les crêpes Suzette</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lang w:val="fr-FR"/>
              </w:rPr>
            </w:pPr>
          </w:p>
        </w:tc>
      </w:tr>
    </w:tbl>
    <w:p w:rsidR="00012807" w:rsidRPr="009272D4" w:rsidRDefault="00012807" w:rsidP="006E187D">
      <w:pPr>
        <w:spacing w:after="0" w:line="240" w:lineRule="auto"/>
        <w:rPr>
          <w:rFonts w:ascii="Times New Roman" w:hAnsi="Times New Roman" w:cs="Times New Roman"/>
          <w:lang w:val="fr-FR"/>
        </w:rPr>
      </w:pPr>
    </w:p>
    <w:p w:rsidR="00012807" w:rsidRPr="009272D4" w:rsidRDefault="00012807" w:rsidP="006E187D">
      <w:pPr>
        <w:spacing w:after="0" w:line="240" w:lineRule="auto"/>
        <w:rPr>
          <w:rFonts w:ascii="Times New Roman" w:hAnsi="Times New Roman" w:cs="Times New Roman"/>
          <w:lang w:val="fr-FR"/>
        </w:rPr>
      </w:pPr>
      <w:r w:rsidRPr="009272D4">
        <w:rPr>
          <w:rFonts w:ascii="Times New Roman" w:hAnsi="Times New Roman" w:cs="Times New Roman"/>
          <w:b/>
          <w:bCs/>
          <w:sz w:val="28"/>
          <w:szCs w:val="28"/>
          <w:u w:val="single"/>
          <w:lang w:val="fr-FR"/>
        </w:rPr>
        <w:t>2</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partie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1. La Chandeleur a lieu tous les ans :</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le 8 janvier</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le 2 février</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le 5 mars</w:t>
      </w:r>
    </w:p>
    <w:p w:rsidR="00012807" w:rsidRPr="009272D4" w:rsidRDefault="00012807" w:rsidP="006E187D">
      <w:pPr>
        <w:widowControl w:val="0"/>
        <w:autoSpaceDE w:val="0"/>
        <w:spacing w:after="0" w:line="240" w:lineRule="auto"/>
        <w:rPr>
          <w:rFonts w:ascii="Times New Roman" w:hAnsi="Times New Roman" w:cs="Times New Roman"/>
        </w:rPr>
      </w:pPr>
      <w:r w:rsidRPr="009272D4">
        <w:rPr>
          <w:rFonts w:ascii="Times New Roman" w:hAnsi="Times New Roman" w:cs="Times New Roman"/>
          <w:lang w:val="fr-FR"/>
        </w:rPr>
        <w:t>D) le 9 mai</w:t>
      </w:r>
    </w:p>
    <w:p w:rsidR="00012807" w:rsidRPr="009272D4" w:rsidRDefault="00012807" w:rsidP="006E187D">
      <w:pPr>
        <w:widowControl w:val="0"/>
        <w:autoSpaceDE w:val="0"/>
        <w:spacing w:after="0" w:line="240" w:lineRule="auto"/>
        <w:rPr>
          <w:rFonts w:ascii="Times New Roman" w:hAnsi="Times New Roman" w:cs="Times New Roman"/>
          <w:b/>
          <w:bCs/>
        </w:rPr>
      </w:pP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2. Dans la recette de crêpes de Fabrice Bloch, combien faut-il d’oeufs?</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1</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3</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6</w:t>
      </w:r>
    </w:p>
    <w:p w:rsidR="00012807" w:rsidRPr="009272D4" w:rsidRDefault="00012807" w:rsidP="006E187D">
      <w:pPr>
        <w:widowControl w:val="0"/>
        <w:autoSpaceDE w:val="0"/>
        <w:spacing w:after="0" w:line="240" w:lineRule="auto"/>
        <w:rPr>
          <w:rFonts w:ascii="Times New Roman" w:hAnsi="Times New Roman" w:cs="Times New Roman"/>
        </w:rPr>
      </w:pPr>
      <w:r w:rsidRPr="009272D4">
        <w:rPr>
          <w:rFonts w:ascii="Times New Roman" w:hAnsi="Times New Roman" w:cs="Times New Roman"/>
          <w:lang w:val="fr-FR"/>
        </w:rPr>
        <w:t>D) 9</w:t>
      </w:r>
    </w:p>
    <w:p w:rsidR="00012807" w:rsidRPr="009272D4" w:rsidRDefault="00012807" w:rsidP="006E187D">
      <w:pPr>
        <w:widowControl w:val="0"/>
        <w:autoSpaceDE w:val="0"/>
        <w:spacing w:after="0" w:line="240" w:lineRule="auto"/>
        <w:rPr>
          <w:rFonts w:ascii="Times New Roman" w:hAnsi="Times New Roman" w:cs="Times New Roman"/>
          <w:b/>
          <w:bCs/>
        </w:rPr>
      </w:pP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3.   Que faut-il faire, selon lui, pour ne pas avoir des grumeaux dans la pâte à crêpes?</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ajouter les ingrédients dans un certain ordre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mélanger très rapidement et fortement la farine avec les oeufs</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ne pas utiliser d’oeufs dans la recette</w:t>
      </w:r>
    </w:p>
    <w:p w:rsidR="00012807" w:rsidRPr="009272D4" w:rsidRDefault="00012807" w:rsidP="006E187D">
      <w:pPr>
        <w:widowControl w:val="0"/>
        <w:autoSpaceDE w:val="0"/>
        <w:spacing w:after="0" w:line="240" w:lineRule="auto"/>
        <w:rPr>
          <w:rFonts w:ascii="Times New Roman" w:hAnsi="Times New Roman" w:cs="Times New Roman"/>
        </w:rPr>
      </w:pPr>
      <w:r w:rsidRPr="009272D4">
        <w:rPr>
          <w:rFonts w:ascii="Times New Roman" w:hAnsi="Times New Roman" w:cs="Times New Roman"/>
          <w:lang w:val="fr-FR"/>
        </w:rPr>
        <w:t>D) on ne peut malheureusement rien faire</w:t>
      </w:r>
    </w:p>
    <w:p w:rsidR="00012807" w:rsidRPr="009272D4" w:rsidRDefault="00012807" w:rsidP="006E187D">
      <w:pPr>
        <w:widowControl w:val="0"/>
        <w:autoSpaceDE w:val="0"/>
        <w:spacing w:after="0" w:line="240" w:lineRule="auto"/>
        <w:rPr>
          <w:rFonts w:ascii="Times New Roman" w:hAnsi="Times New Roman" w:cs="Times New Roman"/>
        </w:rPr>
      </w:pP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4) Dans le langage de la cuisine, qu’est-ce qu’un « appareil » ?</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une marque de lait</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un mélange de produits, comme une pâte, une sauce, etc.</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un type spécial de farine</w:t>
      </w:r>
    </w:p>
    <w:p w:rsidR="00012807" w:rsidRPr="009272D4" w:rsidRDefault="00012807" w:rsidP="006E187D">
      <w:pPr>
        <w:widowControl w:val="0"/>
        <w:autoSpaceDE w:val="0"/>
        <w:spacing w:after="0" w:line="240" w:lineRule="auto"/>
        <w:rPr>
          <w:rFonts w:ascii="Times New Roman" w:hAnsi="Times New Roman" w:cs="Times New Roman"/>
          <w:b/>
          <w:bCs/>
          <w:lang w:val="fr-FR"/>
        </w:rPr>
      </w:pPr>
      <w:r w:rsidRPr="009272D4">
        <w:rPr>
          <w:rFonts w:ascii="Times New Roman" w:hAnsi="Times New Roman" w:cs="Times New Roman"/>
          <w:lang w:val="fr-FR"/>
        </w:rPr>
        <w:t>D) le nom de la personne qui prépare la pâte à crêpe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5) Quel ingrédient doit-on mettre en premier selon la recette de pâte à crêpes de Fabrice Bloch ?</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la farine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le sucre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le lait</w:t>
      </w:r>
    </w:p>
    <w:p w:rsidR="00012807" w:rsidRPr="009272D4" w:rsidRDefault="00012807" w:rsidP="006E187D">
      <w:pPr>
        <w:widowControl w:val="0"/>
        <w:autoSpaceDE w:val="0"/>
        <w:spacing w:after="0" w:line="240" w:lineRule="auto"/>
        <w:ind w:firstLine="708"/>
        <w:rPr>
          <w:rFonts w:ascii="Times New Roman" w:hAnsi="Times New Roman" w:cs="Times New Roman"/>
          <w:b/>
          <w:bCs/>
          <w:lang w:val="fr-FR"/>
        </w:rPr>
      </w:pPr>
      <w:r w:rsidRPr="009272D4">
        <w:rPr>
          <w:rFonts w:ascii="Times New Roman" w:hAnsi="Times New Roman" w:cs="Times New Roman"/>
          <w:lang w:val="fr-FR"/>
        </w:rPr>
        <w:t>D) l’eau</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 xml:space="preserve">6) On passe la pâte à crêpes à travers un chinois ou une passette pour : </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ne plus avoir de grumeaux dans la pâte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enlever le sel de la pâte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changer la couleur de la pâte</w:t>
      </w: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D) refroidir la pâte</w:t>
      </w:r>
    </w:p>
    <w:p w:rsidR="00012807" w:rsidRPr="009272D4" w:rsidRDefault="00012807" w:rsidP="006E187D">
      <w:pPr>
        <w:pStyle w:val="Listecouleur-Accent1"/>
        <w:spacing w:after="0"/>
        <w:ind w:left="0"/>
        <w:rPr>
          <w:rFonts w:ascii="Times New Roman" w:hAnsi="Times New Roman" w:cs="Times New Roman"/>
        </w:rPr>
      </w:pP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 xml:space="preserve">7)  M. Escoffier est surnommé « le roi des cuisiniers » car : </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il a inventé le boeuf bourguignon</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il a codifié la grande cuisine française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il a écrit des centaines de livres de recettes</w:t>
      </w:r>
    </w:p>
    <w:p w:rsidR="00012807" w:rsidRPr="009272D4" w:rsidRDefault="00012807" w:rsidP="006E187D">
      <w:pPr>
        <w:widowControl w:val="0"/>
        <w:autoSpaceDE w:val="0"/>
        <w:spacing w:after="0" w:line="240" w:lineRule="auto"/>
        <w:rPr>
          <w:rFonts w:ascii="Times New Roman" w:hAnsi="Times New Roman" w:cs="Times New Roman"/>
        </w:rPr>
      </w:pPr>
      <w:r w:rsidRPr="009272D4">
        <w:rPr>
          <w:rFonts w:ascii="Times New Roman" w:hAnsi="Times New Roman" w:cs="Times New Roman"/>
          <w:lang w:val="fr-FR"/>
        </w:rPr>
        <w:t>D) c’était le cuisinier du roi Louis XVI</w:t>
      </w:r>
    </w:p>
    <w:p w:rsidR="00012807" w:rsidRPr="009272D4" w:rsidRDefault="00012807" w:rsidP="006E187D">
      <w:pPr>
        <w:widowControl w:val="0"/>
        <w:autoSpaceDE w:val="0"/>
        <w:spacing w:after="0" w:line="240" w:lineRule="auto"/>
        <w:rPr>
          <w:rFonts w:ascii="Times New Roman" w:hAnsi="Times New Roman" w:cs="Times New Roman"/>
        </w:rPr>
      </w:pP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b/>
          <w:bCs/>
          <w:lang w:val="fr-FR"/>
        </w:rPr>
        <w:t xml:space="preserve">8) La crêpe Suzette est un type de crêpe garnie avec... </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du caramel</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de la pomme</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C) du chocolat</w:t>
      </w:r>
    </w:p>
    <w:p w:rsidR="00012807" w:rsidRPr="009272D4" w:rsidRDefault="00012807" w:rsidP="006E187D">
      <w:pPr>
        <w:widowControl w:val="0"/>
        <w:autoSpaceDE w:val="0"/>
        <w:spacing w:after="0" w:line="240" w:lineRule="auto"/>
        <w:rPr>
          <w:rFonts w:ascii="Times New Roman" w:hAnsi="Times New Roman" w:cs="Times New Roman"/>
        </w:rPr>
      </w:pPr>
      <w:r w:rsidRPr="009272D4">
        <w:rPr>
          <w:rFonts w:ascii="Times New Roman" w:hAnsi="Times New Roman" w:cs="Times New Roman"/>
          <w:lang w:val="fr-FR"/>
        </w:rPr>
        <w:t>D) de la clémentine</w:t>
      </w:r>
    </w:p>
    <w:p w:rsidR="00012807" w:rsidRPr="009272D4" w:rsidRDefault="00012807" w:rsidP="006E187D">
      <w:pPr>
        <w:widowControl w:val="0"/>
        <w:autoSpaceDE w:val="0"/>
        <w:spacing w:after="0" w:line="240" w:lineRule="auto"/>
        <w:rPr>
          <w:rFonts w:ascii="Times New Roman" w:hAnsi="Times New Roman" w:cs="Times New Roman"/>
        </w:rPr>
      </w:pP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b/>
          <w:bCs/>
        </w:rPr>
        <w:t>9) Fabrice Bloch est chef cuisinier sur le site internet...</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A) la fourchette.com</w:t>
      </w:r>
    </w:p>
    <w:p w:rsidR="00012807" w:rsidRPr="009272D4" w:rsidRDefault="00012807" w:rsidP="006E187D">
      <w:pPr>
        <w:widowControl w:val="0"/>
        <w:autoSpaceDE w:val="0"/>
        <w:spacing w:after="0" w:line="240" w:lineRule="auto"/>
        <w:rPr>
          <w:rFonts w:ascii="Times New Roman" w:hAnsi="Times New Roman" w:cs="Times New Roman"/>
          <w:lang w:val="fr-FR"/>
        </w:rPr>
      </w:pPr>
      <w:r w:rsidRPr="009272D4">
        <w:rPr>
          <w:rFonts w:ascii="Times New Roman" w:hAnsi="Times New Roman" w:cs="Times New Roman"/>
          <w:lang w:val="fr-FR"/>
        </w:rPr>
        <w:t>B) la belle assiette.com</w:t>
      </w: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C) super cuisine.com</w:t>
      </w: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D) 1000 recettes.com</w:t>
      </w:r>
    </w:p>
    <w:p w:rsidR="00012807" w:rsidRPr="009272D4" w:rsidRDefault="00012807" w:rsidP="006E187D">
      <w:pPr>
        <w:pStyle w:val="Listecouleur-Accent1"/>
        <w:spacing w:after="0"/>
        <w:ind w:left="0"/>
        <w:rPr>
          <w:rFonts w:ascii="Times New Roman" w:hAnsi="Times New Roman" w:cs="Times New Roman"/>
        </w:rPr>
      </w:pP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b/>
          <w:bCs/>
        </w:rPr>
        <w:t>10) Si on veut manger des crêpes tout en faisant un régime, on peut changer la recette :</w:t>
      </w: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A) ne pas mettre de lait</w:t>
      </w: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B) remplacer le lait par du miel</w:t>
      </w: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C) ajouter du jus d’orange au lait</w:t>
      </w:r>
    </w:p>
    <w:p w:rsidR="00012807" w:rsidRPr="009272D4" w:rsidRDefault="00012807" w:rsidP="006E187D">
      <w:pPr>
        <w:pStyle w:val="Listecouleur-Accent1"/>
        <w:spacing w:after="0"/>
        <w:ind w:left="0"/>
        <w:rPr>
          <w:rFonts w:ascii="Times New Roman" w:hAnsi="Times New Roman" w:cs="Times New Roman"/>
        </w:rPr>
      </w:pPr>
      <w:r w:rsidRPr="009272D4">
        <w:rPr>
          <w:rFonts w:ascii="Times New Roman" w:hAnsi="Times New Roman" w:cs="Times New Roman"/>
        </w:rPr>
        <w:t>D) remplacer une partie du lait par de l’eau</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аудіювання</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9 клас </w:t>
      </w:r>
    </w:p>
    <w:p w:rsidR="00012807" w:rsidRPr="009272D4" w:rsidRDefault="00012807" w:rsidP="006E187D">
      <w:pPr>
        <w:spacing w:after="0" w:line="240" w:lineRule="auto"/>
        <w:rPr>
          <w:rFonts w:ascii="Times New Roman" w:hAnsi="Times New Roman" w:cs="Times New Roman"/>
          <w:b/>
          <w:bCs/>
          <w:sz w:val="24"/>
          <w:szCs w:val="24"/>
          <w:u w:val="single"/>
        </w:rPr>
      </w:pPr>
      <w:r w:rsidRPr="009272D4">
        <w:rPr>
          <w:rFonts w:ascii="Times New Roman" w:hAnsi="Times New Roman" w:cs="Times New Roman"/>
          <w:b/>
          <w:bCs/>
          <w:sz w:val="24"/>
          <w:szCs w:val="24"/>
          <w:u w:val="single"/>
          <w:lang w:val="fr-FR"/>
        </w:rPr>
        <w:t>1</w:t>
      </w:r>
      <w:r w:rsidRPr="009272D4">
        <w:rPr>
          <w:rFonts w:ascii="Times New Roman" w:hAnsi="Times New Roman" w:cs="Times New Roman"/>
          <w:b/>
          <w:bCs/>
          <w:sz w:val="24"/>
          <w:szCs w:val="24"/>
          <w:u w:val="single"/>
          <w:vertAlign w:val="superscript"/>
          <w:lang w:val="fr-FR"/>
        </w:rPr>
        <w:t>ère</w:t>
      </w:r>
      <w:r w:rsidRPr="009272D4">
        <w:rPr>
          <w:rFonts w:ascii="Times New Roman" w:hAnsi="Times New Roman" w:cs="Times New Roman"/>
          <w:b/>
          <w:bCs/>
          <w:sz w:val="24"/>
          <w:szCs w:val="24"/>
          <w:u w:val="single"/>
          <w:lang w:val="fr-FR"/>
        </w:rPr>
        <w:t xml:space="preserve"> partie</w:t>
      </w:r>
      <w:r w:rsidRPr="009272D4">
        <w:rPr>
          <w:rFonts w:ascii="Times New Roman" w:hAnsi="Times New Roman" w:cs="Times New Roman"/>
          <w:b/>
          <w:bCs/>
          <w:sz w:val="24"/>
          <w:szCs w:val="24"/>
          <w:u w:val="single"/>
        </w:rPr>
        <w:t xml:space="preserve">        9 клас </w:t>
      </w:r>
    </w:p>
    <w:tbl>
      <w:tblPr>
        <w:tblW w:w="0" w:type="auto"/>
        <w:tblInd w:w="2" w:type="dxa"/>
        <w:tblLayout w:type="fixed"/>
        <w:tblCellMar>
          <w:left w:w="70" w:type="dxa"/>
          <w:right w:w="70" w:type="dxa"/>
        </w:tblCellMar>
        <w:tblLook w:val="0000"/>
      </w:tblPr>
      <w:tblGrid>
        <w:gridCol w:w="7090"/>
        <w:gridCol w:w="1260"/>
        <w:gridCol w:w="1090"/>
      </w:tblGrid>
      <w:tr w:rsidR="00012807" w:rsidRPr="009272D4">
        <w:tc>
          <w:tcPr>
            <w:tcW w:w="7090" w:type="dxa"/>
            <w:tcBorders>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rPr>
            </w:pPr>
            <w:r w:rsidRPr="009272D4">
              <w:rPr>
                <w:rFonts w:ascii="Times New Roman" w:hAnsi="Times New Roman" w:cs="Times New Roman"/>
                <w:sz w:val="24"/>
                <w:szCs w:val="24"/>
              </w:rPr>
              <w:t> </w:t>
            </w:r>
          </w:p>
        </w:tc>
        <w:tc>
          <w:tcPr>
            <w:tcW w:w="1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center"/>
              <w:rPr>
                <w:rFonts w:ascii="Times New Roman" w:hAnsi="Times New Roman" w:cs="Times New Roman"/>
                <w:sz w:val="24"/>
                <w:szCs w:val="24"/>
              </w:rPr>
            </w:pPr>
            <w:r w:rsidRPr="009272D4">
              <w:rPr>
                <w:rFonts w:ascii="Times New Roman" w:hAnsi="Times New Roman" w:cs="Times New Roman"/>
                <w:sz w:val="24"/>
                <w:szCs w:val="24"/>
              </w:rPr>
              <w:t>Vrai</w:t>
            </w:r>
          </w:p>
        </w:tc>
        <w:tc>
          <w:tcPr>
            <w:tcW w:w="1090"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sz w:val="24"/>
                <w:szCs w:val="24"/>
              </w:rPr>
              <w:t>Faux</w:t>
            </w: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1. À la Chandeleur, la tradition est de faire des crêpes</w:t>
            </w:r>
          </w:p>
        </w:tc>
        <w:tc>
          <w:tcPr>
            <w:tcW w:w="1260" w:type="dxa"/>
            <w:tcBorders>
              <w:top w:val="single" w:sz="4" w:space="0" w:color="000000"/>
              <w:left w:val="single" w:sz="4" w:space="0" w:color="000000"/>
              <w:bottom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rPr>
          <w:trHeight w:val="350"/>
        </w:trPr>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2. La recette de base des crêpes est très compliquée</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3. Les crêpes sont une recette qu’on peut faire en famille</w:t>
            </w:r>
          </w:p>
        </w:tc>
        <w:tc>
          <w:tcPr>
            <w:tcW w:w="1260" w:type="dxa"/>
            <w:tcBorders>
              <w:top w:val="single" w:sz="4" w:space="0" w:color="000000"/>
              <w:left w:val="single" w:sz="4" w:space="0" w:color="000000"/>
              <w:bottom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4. Il faut 100 grammes de sucre d’après la recette de Fabrice Bloch</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5. Le beurre est obligatoire dans la recette des crêpes</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6. Il ne faut pas mettre de sel dans la pâte des crêpes sucrées</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7. Fabrice Bloch conseille de verser le lait dans la farine en même temps que le sucre et les oeufs</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8. En France, la crêpe la plus connue est la crêpe au sucre</w:t>
            </w:r>
          </w:p>
        </w:tc>
        <w:tc>
          <w:tcPr>
            <w:tcW w:w="1260" w:type="dxa"/>
            <w:tcBorders>
              <w:top w:val="single" w:sz="4" w:space="0" w:color="000000"/>
              <w:left w:val="single" w:sz="4" w:space="0" w:color="000000"/>
              <w:bottom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9. M. Escoffier vivait au XVIème siècle</w:t>
            </w:r>
          </w:p>
        </w:tc>
        <w:tc>
          <w:tcPr>
            <w:tcW w:w="1260" w:type="dxa"/>
            <w:tcBorders>
              <w:top w:val="single" w:sz="4" w:space="0" w:color="000000"/>
              <w:left w:val="single" w:sz="4" w:space="0" w:color="000000"/>
              <w:bottom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r w:rsidR="00012807" w:rsidRPr="009272D4">
        <w:tc>
          <w:tcPr>
            <w:tcW w:w="709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4"/>
                <w:szCs w:val="24"/>
                <w:lang w:val="fr-FR"/>
              </w:rPr>
            </w:pPr>
            <w:r w:rsidRPr="009272D4">
              <w:rPr>
                <w:rFonts w:ascii="Times New Roman" w:hAnsi="Times New Roman" w:cs="Times New Roman"/>
                <w:sz w:val="24"/>
                <w:szCs w:val="24"/>
                <w:lang w:val="fr-FR"/>
              </w:rPr>
              <w:t>10. On peut, si l’on veut, mettre de l’alcool dans les crêpes Suzette</w:t>
            </w:r>
          </w:p>
        </w:tc>
        <w:tc>
          <w:tcPr>
            <w:tcW w:w="1260" w:type="dxa"/>
            <w:tcBorders>
              <w:top w:val="single" w:sz="4" w:space="0" w:color="000000"/>
              <w:left w:val="single" w:sz="4" w:space="0" w:color="000000"/>
              <w:bottom w:val="single" w:sz="4" w:space="0" w:color="000000"/>
            </w:tcBorders>
            <w:shd w:val="clear" w:color="auto" w:fill="A6A6A6"/>
          </w:tcPr>
          <w:p w:rsidR="00012807" w:rsidRPr="009272D4" w:rsidRDefault="00012807" w:rsidP="006E187D">
            <w:pPr>
              <w:snapToGrid w:val="0"/>
              <w:spacing w:after="0" w:line="240" w:lineRule="auto"/>
              <w:rPr>
                <w:rFonts w:ascii="Times New Roman" w:hAnsi="Times New Roman" w:cs="Times New Roman"/>
                <w:sz w:val="24"/>
                <w:szCs w:val="24"/>
                <w:lang w:val="fr-FR"/>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rsidR="00012807" w:rsidRPr="009272D4" w:rsidRDefault="00012807" w:rsidP="006E187D">
            <w:pPr>
              <w:snapToGrid w:val="0"/>
              <w:spacing w:after="0" w:line="240" w:lineRule="auto"/>
              <w:rPr>
                <w:rFonts w:ascii="Times New Roman" w:hAnsi="Times New Roman" w:cs="Times New Roman"/>
                <w:sz w:val="24"/>
                <w:szCs w:val="24"/>
                <w:lang w:val="fr-FR"/>
              </w:rPr>
            </w:pPr>
          </w:p>
        </w:tc>
      </w:tr>
    </w:tbl>
    <w:p w:rsidR="00012807" w:rsidRPr="009272D4" w:rsidRDefault="00012807" w:rsidP="006E187D">
      <w:pPr>
        <w:spacing w:after="0" w:line="240" w:lineRule="auto"/>
        <w:rPr>
          <w:rFonts w:ascii="Times New Roman" w:hAnsi="Times New Roman" w:cs="Times New Roman"/>
          <w:b/>
          <w:bCs/>
          <w:sz w:val="28"/>
          <w:szCs w:val="28"/>
          <w:u w:val="single"/>
          <w:lang w:val="fr-FR"/>
        </w:rPr>
      </w:pPr>
      <w:r w:rsidRPr="009272D4">
        <w:rPr>
          <w:rFonts w:ascii="Times New Roman" w:hAnsi="Times New Roman" w:cs="Times New Roman"/>
          <w:b/>
          <w:bCs/>
          <w:sz w:val="28"/>
          <w:szCs w:val="28"/>
          <w:u w:val="single"/>
          <w:lang w:val="fr-FR"/>
        </w:rPr>
        <w:t>2</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partie</w:t>
      </w:r>
    </w:p>
    <w:tbl>
      <w:tblPr>
        <w:tblW w:w="0" w:type="auto"/>
        <w:tblInd w:w="2" w:type="dxa"/>
        <w:tblLayout w:type="fixed"/>
        <w:tblLook w:val="0000"/>
      </w:tblPr>
      <w:tblGrid>
        <w:gridCol w:w="735"/>
        <w:gridCol w:w="735"/>
        <w:gridCol w:w="735"/>
        <w:gridCol w:w="735"/>
        <w:gridCol w:w="735"/>
        <w:gridCol w:w="735"/>
        <w:gridCol w:w="735"/>
        <w:gridCol w:w="735"/>
        <w:gridCol w:w="735"/>
        <w:gridCol w:w="745"/>
      </w:tblGrid>
      <w:tr w:rsidR="00012807" w:rsidRPr="009272D4">
        <w:trPr>
          <w:trHeight w:val="330"/>
        </w:trPr>
        <w:tc>
          <w:tcPr>
            <w:tcW w:w="735" w:type="dxa"/>
            <w:tcBorders>
              <w:top w:val="single" w:sz="4" w:space="0" w:color="000000"/>
              <w:left w:val="single" w:sz="4" w:space="0" w:color="000000"/>
              <w:bottom w:val="single" w:sz="4" w:space="0" w:color="000000"/>
            </w:tcBorders>
            <w:shd w:val="clear" w:color="auto" w:fill="F2F2F2"/>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1</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b/>
                <w:bCs/>
                <w:sz w:val="20"/>
                <w:szCs w:val="20"/>
                <w:lang w:val="fr-FR"/>
              </w:rPr>
            </w:pPr>
            <w:r w:rsidRPr="009272D4">
              <w:rPr>
                <w:rFonts w:ascii="Times New Roman" w:hAnsi="Times New Roman" w:cs="Times New Roman"/>
                <w:sz w:val="20"/>
                <w:szCs w:val="20"/>
                <w:lang w:val="fr-FR"/>
              </w:rPr>
              <w:t>D</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6</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sz w:val="20"/>
                <w:szCs w:val="20"/>
                <w:lang w:val="fr-FR"/>
              </w:rPr>
              <w:t>D</w:t>
            </w:r>
          </w:p>
        </w:tc>
      </w:tr>
      <w:tr w:rsidR="00012807" w:rsidRPr="009272D4">
        <w:trPr>
          <w:trHeight w:val="330"/>
        </w:trPr>
        <w:tc>
          <w:tcPr>
            <w:tcW w:w="735" w:type="dxa"/>
            <w:tcBorders>
              <w:top w:val="single" w:sz="4" w:space="0" w:color="000000"/>
              <w:left w:val="single" w:sz="4" w:space="0" w:color="000000"/>
              <w:bottom w:val="single" w:sz="4" w:space="0" w:color="000000"/>
            </w:tcBorders>
            <w:shd w:val="clear" w:color="auto" w:fill="F2F2F2"/>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2</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b/>
                <w:bCs/>
                <w:sz w:val="20"/>
                <w:szCs w:val="20"/>
                <w:lang w:val="fr-FR"/>
              </w:rPr>
            </w:pPr>
            <w:r w:rsidRPr="009272D4">
              <w:rPr>
                <w:rFonts w:ascii="Times New Roman" w:hAnsi="Times New Roman" w:cs="Times New Roman"/>
                <w:sz w:val="20"/>
                <w:szCs w:val="20"/>
                <w:lang w:val="fr-FR"/>
              </w:rPr>
              <w:t>D</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7</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sz w:val="20"/>
                <w:szCs w:val="20"/>
                <w:lang w:val="fr-FR"/>
              </w:rPr>
              <w:t>D</w:t>
            </w:r>
          </w:p>
        </w:tc>
      </w:tr>
      <w:tr w:rsidR="00012807" w:rsidRPr="009272D4">
        <w:trPr>
          <w:trHeight w:val="330"/>
        </w:trPr>
        <w:tc>
          <w:tcPr>
            <w:tcW w:w="735" w:type="dxa"/>
            <w:tcBorders>
              <w:top w:val="single" w:sz="4" w:space="0" w:color="000000"/>
              <w:left w:val="single" w:sz="4" w:space="0" w:color="000000"/>
              <w:bottom w:val="single" w:sz="4" w:space="0" w:color="000000"/>
            </w:tcBorders>
            <w:shd w:val="clear" w:color="auto" w:fill="F2F2F2"/>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3</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b/>
                <w:bCs/>
                <w:sz w:val="20"/>
                <w:szCs w:val="20"/>
                <w:lang w:val="fr-FR"/>
              </w:rPr>
            </w:pPr>
            <w:r w:rsidRPr="009272D4">
              <w:rPr>
                <w:rFonts w:ascii="Times New Roman" w:hAnsi="Times New Roman" w:cs="Times New Roman"/>
                <w:sz w:val="20"/>
                <w:szCs w:val="20"/>
                <w:lang w:val="fr-FR"/>
              </w:rPr>
              <w:t>D</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8</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4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sz w:val="20"/>
                <w:szCs w:val="20"/>
                <w:lang w:val="fr-FR"/>
              </w:rPr>
              <w:t>D</w:t>
            </w:r>
          </w:p>
        </w:tc>
      </w:tr>
      <w:tr w:rsidR="00012807" w:rsidRPr="009272D4">
        <w:trPr>
          <w:trHeight w:val="330"/>
        </w:trPr>
        <w:tc>
          <w:tcPr>
            <w:tcW w:w="735" w:type="dxa"/>
            <w:tcBorders>
              <w:top w:val="single" w:sz="4" w:space="0" w:color="000000"/>
              <w:left w:val="single" w:sz="4" w:space="0" w:color="000000"/>
              <w:bottom w:val="single" w:sz="4" w:space="0" w:color="000000"/>
            </w:tcBorders>
            <w:shd w:val="clear" w:color="auto" w:fill="F2F2F2"/>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4</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b/>
                <w:bCs/>
                <w:sz w:val="20"/>
                <w:szCs w:val="20"/>
                <w:lang w:val="fr-FR"/>
              </w:rPr>
            </w:pPr>
            <w:r w:rsidRPr="009272D4">
              <w:rPr>
                <w:rFonts w:ascii="Times New Roman" w:hAnsi="Times New Roman" w:cs="Times New Roman"/>
                <w:sz w:val="20"/>
                <w:szCs w:val="20"/>
                <w:lang w:val="fr-FR"/>
              </w:rPr>
              <w:t>D</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9</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sz w:val="20"/>
                <w:szCs w:val="20"/>
                <w:lang w:val="fr-FR"/>
              </w:rPr>
              <w:t>D</w:t>
            </w:r>
          </w:p>
        </w:tc>
      </w:tr>
      <w:tr w:rsidR="00012807" w:rsidRPr="009272D4">
        <w:trPr>
          <w:trHeight w:val="330"/>
        </w:trPr>
        <w:tc>
          <w:tcPr>
            <w:tcW w:w="735" w:type="dxa"/>
            <w:tcBorders>
              <w:top w:val="single" w:sz="4" w:space="0" w:color="000000"/>
              <w:left w:val="single" w:sz="4" w:space="0" w:color="000000"/>
              <w:bottom w:val="single" w:sz="4" w:space="0" w:color="000000"/>
            </w:tcBorders>
            <w:shd w:val="clear" w:color="auto" w:fill="F2F2F2"/>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5</w:t>
            </w:r>
          </w:p>
        </w:tc>
        <w:tc>
          <w:tcPr>
            <w:tcW w:w="735" w:type="dxa"/>
            <w:tcBorders>
              <w:top w:val="single" w:sz="4" w:space="0" w:color="000000"/>
              <w:left w:val="single" w:sz="4" w:space="0" w:color="000000"/>
              <w:bottom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b/>
                <w:bCs/>
                <w:sz w:val="20"/>
                <w:szCs w:val="20"/>
                <w:lang w:val="fr-FR"/>
              </w:rPr>
            </w:pPr>
            <w:r w:rsidRPr="009272D4">
              <w:rPr>
                <w:rFonts w:ascii="Times New Roman" w:hAnsi="Times New Roman" w:cs="Times New Roman"/>
                <w:sz w:val="20"/>
                <w:szCs w:val="20"/>
                <w:lang w:val="fr-FR"/>
              </w:rPr>
              <w:t>D</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b/>
                <w:bCs/>
                <w:sz w:val="20"/>
                <w:szCs w:val="20"/>
                <w:lang w:val="fr-FR"/>
              </w:rPr>
              <w:t>10</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A</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B</w:t>
            </w:r>
          </w:p>
        </w:tc>
        <w:tc>
          <w:tcPr>
            <w:tcW w:w="735" w:type="dxa"/>
            <w:tcBorders>
              <w:top w:val="single" w:sz="4" w:space="0" w:color="000000"/>
              <w:left w:val="single" w:sz="4" w:space="0" w:color="000000"/>
              <w:bottom w:val="single" w:sz="4" w:space="0" w:color="000000"/>
            </w:tcBorders>
            <w:shd w:val="clear" w:color="auto" w:fill="FFFFFF"/>
            <w:vAlign w:val="center"/>
          </w:tcPr>
          <w:p w:rsidR="00012807" w:rsidRPr="009272D4" w:rsidRDefault="00012807" w:rsidP="006E187D">
            <w:pPr>
              <w:spacing w:after="0" w:line="240" w:lineRule="auto"/>
              <w:jc w:val="center"/>
              <w:rPr>
                <w:rFonts w:ascii="Times New Roman" w:hAnsi="Times New Roman" w:cs="Times New Roman"/>
                <w:sz w:val="20"/>
                <w:szCs w:val="20"/>
                <w:lang w:val="fr-FR"/>
              </w:rPr>
            </w:pPr>
            <w:r w:rsidRPr="009272D4">
              <w:rPr>
                <w:rFonts w:ascii="Times New Roman" w:hAnsi="Times New Roman" w:cs="Times New Roman"/>
                <w:sz w:val="20"/>
                <w:szCs w:val="20"/>
                <w:lang w:val="fr-FR"/>
              </w:rPr>
              <w:t>C</w:t>
            </w:r>
          </w:p>
        </w:tc>
        <w:tc>
          <w:tcPr>
            <w:tcW w:w="74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12807" w:rsidRPr="009272D4" w:rsidRDefault="00012807" w:rsidP="006E187D">
            <w:pPr>
              <w:spacing w:after="0" w:line="240" w:lineRule="auto"/>
              <w:jc w:val="center"/>
              <w:rPr>
                <w:rFonts w:ascii="Times New Roman" w:hAnsi="Times New Roman" w:cs="Times New Roman"/>
              </w:rPr>
            </w:pPr>
            <w:r w:rsidRPr="009272D4">
              <w:rPr>
                <w:rFonts w:ascii="Times New Roman" w:hAnsi="Times New Roman" w:cs="Times New Roman"/>
                <w:sz w:val="20"/>
                <w:szCs w:val="20"/>
                <w:lang w:val="fr-FR"/>
              </w:rPr>
              <w:t>D</w:t>
            </w:r>
          </w:p>
        </w:tc>
      </w:tr>
    </w:tbl>
    <w:p w:rsidR="00012807" w:rsidRPr="009272D4" w:rsidRDefault="00012807" w:rsidP="006E187D">
      <w:pPr>
        <w:spacing w:after="0" w:line="240" w:lineRule="auto"/>
        <w:rPr>
          <w:rFonts w:ascii="Times New Roman" w:hAnsi="Times New Roman" w:cs="Times New Roman"/>
          <w:sz w:val="24"/>
          <w:szCs w:val="24"/>
          <w:lang w:val="fr-FR"/>
        </w:rPr>
      </w:pPr>
    </w:p>
    <w:p w:rsidR="00012807" w:rsidRPr="009272D4" w:rsidRDefault="00012807" w:rsidP="001251EC">
      <w:pPr>
        <w:spacing w:after="0" w:line="240" w:lineRule="auto"/>
        <w:jc w:val="center"/>
        <w:rPr>
          <w:rFonts w:ascii="Times New Roman" w:hAnsi="Times New Roman" w:cs="Times New Roman"/>
          <w:b/>
          <w:bCs/>
          <w:sz w:val="28"/>
          <w:szCs w:val="28"/>
        </w:rPr>
      </w:pPr>
      <w:r w:rsidRPr="009272D4">
        <w:rPr>
          <w:b/>
          <w:bCs/>
          <w:sz w:val="28"/>
          <w:szCs w:val="28"/>
        </w:rPr>
        <w:br w:type="page"/>
      </w:r>
      <w:r w:rsidRPr="009272D4">
        <w:rPr>
          <w:rFonts w:ascii="Times New Roman" w:hAnsi="Times New Roman" w:cs="Times New Roman"/>
          <w:b/>
          <w:bCs/>
          <w:sz w:val="28"/>
          <w:szCs w:val="28"/>
        </w:rPr>
        <w:t>АУДІЮВАННЯ</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012807" w:rsidRPr="009272D4" w:rsidRDefault="00012807" w:rsidP="006E187D">
      <w:pPr>
        <w:spacing w:after="0" w:line="240" w:lineRule="auto"/>
        <w:jc w:val="center"/>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Vous êtes nombreux à vous intéresser au vélo, alors notre invité du jour va vous permettre d’en savoir plus. Bonjour, Jacques, vous avez 40 ans et vous tenez depuis quelques années un magasin de cycles à Mantes-la-Jolie, en région parisienne. Dites-moi, qu’est-ce qui vous a décidé à ouvrir ce magasin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On peut dire qu’il y a eu un concours de circonstances. J’étais mécanicien de cycles dans un magasin et mon patron a fermé, alors on en a parlé avec ma femme et on s’est dit : « Pourquoi pas en ouvrir un ?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Et qu’est-ce qu’on vous demande pour ça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Vous devez avoir un CAP de cycles et motocycles et puis aussi du temps devant vous, parce que vous en avez des papiers à remplir et des tas de démarches administratives à faire. Après ça, il faut que vous fassiez un stage à la Chambre de commerce.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Et avec tout  ça, vous pouvez démarrer, si je puis dire.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 </w:t>
      </w:r>
      <w:r w:rsidRPr="009272D4">
        <w:rPr>
          <w:rFonts w:ascii="Times New Roman" w:hAnsi="Times New Roman" w:cs="Times New Roman"/>
          <w:sz w:val="28"/>
          <w:szCs w:val="28"/>
          <w:lang w:val="fr-FR"/>
        </w:rPr>
        <w:t>: Oui, enfin, ce n’est pas tout. Moi, mon magasin se trouve dans le centre, dans la périmètre de la cathédrale qui est classée monument historique, alors vous imaginez, il y a toute une réglementation. Je ne pouvais pas mettre n’importe quelle couleur sur la façade, par exemple.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Et comment on se fait connaître au début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Ben, au départ, quand on a ouvert le magasin, on a fait de la publicité dans le Courrier de Mantes, le journal local, pendant trois semaines, et on a distribué des prospectus aussi un peu partout. Mais il y a surtout un truc qui marche beaucoup dans le milieu du cyclisme, c’est le bouche à l’oreille.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Quel genre de clientèle avez-vous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Depuis qu’on a ouvert des grandes surfaces comme Véloland ou Décathlon, nous, on a surtout affaire à des gens qui veulent des conseils, ou qui veulent d’acheter un vélo sur mesure. Ils choisissent le cadre, les pièces, on leur fait un devis et après, s’ils sont d’accord, on fabrique le vélo.</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Et vous-même, Jacques, vous êtes cycliste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Je l’ai été. J’étais dans la  catégorie cadet à 15 ans. Après, à 17 ans, on passe junior et quand on a 19 ans, senior : là, on peut monter dans la catégorie amateur. A l’époque il y en avait trois. Moi, je suis monté en première catégorie amateur, mais je suis parti à l’armée et voilà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Mais sur quoi on se base pour établir votre catégorie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On se base sur les critères de victoires et de places qu’on a pendant la saison, il y a un barème de points.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Mais vous, vous n’avez pas continué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Non. J’ai arrêté de courir.</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Une dernière question, quelle est la course la plus importantes qui ait lieu dans votre région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Jacques</w:t>
      </w:r>
      <w:r w:rsidRPr="009272D4">
        <w:rPr>
          <w:rFonts w:ascii="Times New Roman" w:hAnsi="Times New Roman" w:cs="Times New Roman"/>
          <w:sz w:val="28"/>
          <w:szCs w:val="28"/>
          <w:lang w:val="fr-FR"/>
        </w:rPr>
        <w:t> : C’est la course qu’on appelle le Paris-Mantes. En fait, on ne part pas de Paris parce qu’on n’a pas le droit. Il y a des tours et des détours, au total ce sont 150 km. Il y a tout un tas de côtes qui sont les principales difficultés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Le journaliste</w:t>
      </w:r>
      <w:r w:rsidRPr="009272D4">
        <w:rPr>
          <w:rFonts w:ascii="Times New Roman" w:hAnsi="Times New Roman" w:cs="Times New Roman"/>
          <w:sz w:val="28"/>
          <w:szCs w:val="28"/>
          <w:lang w:val="fr-FR"/>
        </w:rPr>
        <w:t> : Eh bien, Jacques, un grand merci pour toutes ces explications et bonnes continuation.</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 10 клас</w:t>
      </w:r>
    </w:p>
    <w:p w:rsidR="00012807" w:rsidRPr="009272D4" w:rsidRDefault="00012807" w:rsidP="006E187D">
      <w:pPr>
        <w:spacing w:after="0" w:line="240" w:lineRule="auto"/>
        <w:jc w:val="both"/>
        <w:rPr>
          <w:rFonts w:ascii="Times New Roman" w:hAnsi="Times New Roman" w:cs="Times New Roman"/>
          <w:b/>
          <w:bCs/>
          <w:sz w:val="28"/>
          <w:szCs w:val="28"/>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 Ecoutez la situation et cochez Vrai ou Faux</w:t>
      </w:r>
    </w:p>
    <w:tbl>
      <w:tblPr>
        <w:tblW w:w="0" w:type="auto"/>
        <w:tblInd w:w="2" w:type="dxa"/>
        <w:tblLayout w:type="fixed"/>
        <w:tblLook w:val="0000"/>
      </w:tblPr>
      <w:tblGrid>
        <w:gridCol w:w="7700"/>
        <w:gridCol w:w="900"/>
        <w:gridCol w:w="859"/>
      </w:tblGrid>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9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Faux </w:t>
            </w: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Jacques n’a pas toujours travaillé dans le même magasin de cycles.</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faut remplir au moins trois conditions pour ouvrir un magasin.</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démarches pour ouvrir un magasin sont assez rapides.</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a dû accepter une réglementation particulière pour sa façade.</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ville de Mantes a un château très ancien.</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 n’est pas seulement la publicité qui a fait connaître le magasin de Jacques.</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clientèle de Jacques est très variée.</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Dans le cyclisme on peut passer par trois catégories avant d’accéder à celle d’amateur.</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Jacques est monté en deuxième catégorie amateur.</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7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Paris-Mantes est une course qui commence au pied de la Tour Eiffel.</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bl>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II. Choisissez la bonne réponse.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1. Jacques a</w:t>
      </w:r>
    </w:p>
    <w:p w:rsidR="00012807" w:rsidRPr="009272D4" w:rsidRDefault="00012807" w:rsidP="006E187D">
      <w:pPr>
        <w:tabs>
          <w:tab w:val="left" w:pos="7797"/>
        </w:tabs>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34 ans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b. 40 ans                         c. 44 ans                   d. 50 ans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2. Mantes se trouve en région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amboisienne               b. nazarienne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c. pontisalienne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d. parisienne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3. Avant d’ouvrir son magasin Jacques a été</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sans travail                 b. mécanicien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c. vendeur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d. ingénieur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4. Jacques est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marié                         b. célibataire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c. veuf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d. divorcé</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5. Le magasin de Jacques se trouve</w:t>
      </w:r>
    </w:p>
    <w:p w:rsidR="00012807" w:rsidRPr="009272D4" w:rsidRDefault="00012807" w:rsidP="006E187D">
      <w:pPr>
        <w:spacing w:after="0" w:line="240" w:lineRule="auto"/>
        <w:ind w:left="8080" w:hanging="8080"/>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en banlieue                b. loin du centre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c. non loin du centre     d. dans le</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centre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6. On a fait la publicité du magasin dans la presse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régionale                    b. nationale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c. locale               d. internationale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7. On a distribué</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des journaux             b. des cartes postales      c. des dépliants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d. des prospectus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8. On a fait la publicité pendant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une semaine               b. trois semaines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c. un mois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d. trois mois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9. Dans sa jeunesse Jacques a été</w:t>
      </w:r>
    </w:p>
    <w:p w:rsidR="00012807" w:rsidRPr="009272D4" w:rsidRDefault="00012807" w:rsidP="006E187D">
      <w:pPr>
        <w:tabs>
          <w:tab w:val="left" w:pos="7371"/>
          <w:tab w:val="left" w:pos="7513"/>
          <w:tab w:val="left" w:pos="7655"/>
          <w:tab w:val="left" w:pos="7797"/>
        </w:tabs>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cycliste                       b. coureur de bois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c. motocycliste    d. pilote</w:t>
      </w: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10. La course Paris-Mantes ce sont</w:t>
      </w:r>
    </w:p>
    <w:p w:rsidR="00012807" w:rsidRPr="009272D4" w:rsidRDefault="00012807" w:rsidP="006E187D">
      <w:pPr>
        <w:tabs>
          <w:tab w:val="left" w:pos="5387"/>
          <w:tab w:val="left" w:pos="7371"/>
          <w:tab w:val="left" w:pos="7513"/>
        </w:tabs>
        <w:spacing w:after="0" w:line="240" w:lineRule="auto"/>
        <w:rPr>
          <w:rFonts w:ascii="Times New Roman" w:hAnsi="Times New Roman" w:cs="Times New Roman"/>
          <w:sz w:val="28"/>
          <w:szCs w:val="28"/>
          <w:lang w:val="pl-PL"/>
        </w:rPr>
      </w:pPr>
      <w:r w:rsidRPr="009272D4">
        <w:rPr>
          <w:rFonts w:ascii="Times New Roman" w:hAnsi="Times New Roman" w:cs="Times New Roman"/>
          <w:sz w:val="28"/>
          <w:szCs w:val="28"/>
          <w:lang w:val="pl-PL"/>
        </w:rPr>
        <w:t xml:space="preserve">a. 50 km                         b. 100 km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pl-PL"/>
        </w:rPr>
        <w:t xml:space="preserve"> c. 150 km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pl-PL"/>
        </w:rPr>
        <w:t xml:space="preserve">  d. 155 km</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аудіювання</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10 клас</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 Ecoutez la situation et cochez Vrai ou Faux</w:t>
      </w:r>
    </w:p>
    <w:tbl>
      <w:tblPr>
        <w:tblW w:w="0" w:type="auto"/>
        <w:tblInd w:w="2" w:type="dxa"/>
        <w:tblLayout w:type="fixed"/>
        <w:tblLook w:val="0000"/>
      </w:tblPr>
      <w:tblGrid>
        <w:gridCol w:w="7810"/>
        <w:gridCol w:w="900"/>
        <w:gridCol w:w="859"/>
      </w:tblGrid>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9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Faux </w:t>
            </w: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Jacques n’a pas toujours travaillé dans le même magasin de cycles.</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faut remplir au moins trois conditions pour ouvrir un magasin.</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démarches pour ouvrir un magasin sont assez rapides.</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a dû accepter une réglementation particulière pour sa façade.</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ville de Mantes a un chateau très ancien.</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 n’est pas seulement la publicité qui a fait connaître le magasin de Jacques.</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clientèle de Jacques est très variée.</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Dans le cyclisme on peut passer par trois catégories avant d’accéder à celle d’amateur.</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Jacques est monté en deuxième catégorie amateur.</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81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Paris-Mantes est une course qui commence au pied de la Tour Eiffel.</w:t>
            </w:r>
          </w:p>
        </w:tc>
        <w:tc>
          <w:tcPr>
            <w:tcW w:w="90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jc w:val="both"/>
              <w:rPr>
                <w:rFonts w:ascii="Times New Roman" w:hAnsi="Times New Roman" w:cs="Times New Roman"/>
                <w:sz w:val="28"/>
                <w:szCs w:val="28"/>
                <w:lang w:val="fr-FR"/>
              </w:rPr>
            </w:pPr>
          </w:p>
        </w:tc>
        <w:tc>
          <w:tcPr>
            <w:tcW w:w="85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x</w:t>
            </w:r>
          </w:p>
        </w:tc>
      </w:tr>
    </w:tbl>
    <w:p w:rsidR="00012807" w:rsidRPr="009272D4" w:rsidRDefault="00012807" w:rsidP="006E187D">
      <w:pPr>
        <w:tabs>
          <w:tab w:val="left" w:pos="6804"/>
          <w:tab w:val="left" w:pos="7088"/>
        </w:tabs>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II. Choisissez la bonne réponse.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 Jacques a</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34 ans                 b. </w:t>
      </w:r>
      <w:r w:rsidRPr="009272D4">
        <w:rPr>
          <w:rFonts w:ascii="Times New Roman" w:hAnsi="Times New Roman" w:cs="Times New Roman"/>
          <w:b/>
          <w:bCs/>
          <w:sz w:val="28"/>
          <w:szCs w:val="28"/>
          <w:lang w:val="fr-FR"/>
        </w:rPr>
        <w:t>40 ans</w:t>
      </w:r>
      <w:r w:rsidRPr="009272D4">
        <w:rPr>
          <w:rFonts w:ascii="Times New Roman" w:hAnsi="Times New Roman" w:cs="Times New Roman"/>
          <w:sz w:val="28"/>
          <w:szCs w:val="28"/>
          <w:lang w:val="fr-FR"/>
        </w:rPr>
        <w:t xml:space="preserve">                          c. 44 ans                     d. 50 ans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2. Mantes se trouve en région</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amboisienne                   b. nazarienne         c. pontisalienne        </w:t>
      </w:r>
      <w:r w:rsidRPr="009272D4">
        <w:rPr>
          <w:rFonts w:ascii="Times New Roman" w:hAnsi="Times New Roman" w:cs="Times New Roman"/>
          <w:b/>
          <w:bCs/>
          <w:sz w:val="28"/>
          <w:szCs w:val="28"/>
          <w:lang w:val="fr-FR"/>
        </w:rPr>
        <w:t>d. parisienne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 Avant d’ouvrir son magasin Jacques a été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sans travail                    </w:t>
      </w:r>
      <w:r w:rsidRPr="009272D4">
        <w:rPr>
          <w:rFonts w:ascii="Times New Roman" w:hAnsi="Times New Roman" w:cs="Times New Roman"/>
          <w:b/>
          <w:bCs/>
          <w:sz w:val="28"/>
          <w:szCs w:val="28"/>
          <w:lang w:val="fr-FR"/>
        </w:rPr>
        <w:t>b. mécanicien</w:t>
      </w:r>
      <w:r w:rsidRPr="009272D4">
        <w:rPr>
          <w:rFonts w:ascii="Times New Roman" w:hAnsi="Times New Roman" w:cs="Times New Roman"/>
          <w:sz w:val="28"/>
          <w:szCs w:val="28"/>
          <w:lang w:val="fr-FR"/>
        </w:rPr>
        <w:t xml:space="preserve">           c. vendeur            d. ingénieur</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4. Jacques est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a. marié</w:t>
      </w:r>
      <w:r w:rsidRPr="009272D4">
        <w:rPr>
          <w:rFonts w:ascii="Times New Roman" w:hAnsi="Times New Roman" w:cs="Times New Roman"/>
          <w:sz w:val="28"/>
          <w:szCs w:val="28"/>
          <w:lang w:val="fr-FR"/>
        </w:rPr>
        <w:t xml:space="preserve">                             b. célibataire           c. veuf                  d. divorcé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5. Le magasin de Jacques se trouve</w:t>
      </w:r>
    </w:p>
    <w:p w:rsidR="00012807" w:rsidRPr="009272D4" w:rsidRDefault="00012807" w:rsidP="006E187D">
      <w:pPr>
        <w:spacing w:after="0" w:line="240" w:lineRule="auto"/>
        <w:ind w:left="8222" w:hanging="8222"/>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en banlieue                   b. loin du centre      c. non loin du centre      </w:t>
      </w:r>
      <w:r w:rsidRPr="009272D4">
        <w:rPr>
          <w:rFonts w:ascii="Times New Roman" w:hAnsi="Times New Roman" w:cs="Times New Roman"/>
          <w:b/>
          <w:bCs/>
          <w:sz w:val="28"/>
          <w:szCs w:val="28"/>
          <w:lang w:val="fr-FR"/>
        </w:rPr>
        <w:t xml:space="preserve">d. dans le </w:t>
      </w:r>
      <w:r w:rsidRPr="009272D4">
        <w:rPr>
          <w:rFonts w:ascii="Times New Roman" w:hAnsi="Times New Roman" w:cs="Times New Roman"/>
          <w:b/>
          <w:bCs/>
          <w:sz w:val="28"/>
          <w:szCs w:val="28"/>
        </w:rPr>
        <w:t xml:space="preserve"> </w:t>
      </w:r>
      <w:r w:rsidRPr="009272D4">
        <w:rPr>
          <w:rFonts w:ascii="Times New Roman" w:hAnsi="Times New Roman" w:cs="Times New Roman"/>
          <w:b/>
          <w:bCs/>
          <w:sz w:val="28"/>
          <w:szCs w:val="28"/>
          <w:lang w:val="fr-FR"/>
        </w:rPr>
        <w:t>centre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6. On a fait la publicité du magasin dans la presse</w:t>
      </w:r>
    </w:p>
    <w:p w:rsidR="00012807" w:rsidRPr="009272D4" w:rsidRDefault="00012807" w:rsidP="006E187D">
      <w:pPr>
        <w:tabs>
          <w:tab w:val="left" w:pos="2410"/>
          <w:tab w:val="left" w:pos="2552"/>
        </w:tabs>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régionale               b. nationale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w:t>
      </w:r>
      <w:r w:rsidRPr="009272D4">
        <w:rPr>
          <w:rFonts w:ascii="Times New Roman" w:hAnsi="Times New Roman" w:cs="Times New Roman"/>
          <w:b/>
          <w:bCs/>
          <w:sz w:val="28"/>
          <w:szCs w:val="28"/>
          <w:lang w:val="fr-FR"/>
        </w:rPr>
        <w:t>c. locale</w:t>
      </w:r>
      <w:r w:rsidRPr="009272D4">
        <w:rPr>
          <w:rFonts w:ascii="Times New Roman" w:hAnsi="Times New Roman" w:cs="Times New Roman"/>
          <w:sz w:val="28"/>
          <w:szCs w:val="28"/>
          <w:lang w:val="fr-FR"/>
        </w:rPr>
        <w:t xml:space="preserve">                  d. internationale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7. On a distribué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des journaux         b. des cartes postales     c. des dépliants      </w:t>
      </w:r>
      <w:r w:rsidRPr="009272D4">
        <w:rPr>
          <w:rFonts w:ascii="Times New Roman" w:hAnsi="Times New Roman" w:cs="Times New Roman"/>
          <w:b/>
          <w:bCs/>
          <w:sz w:val="28"/>
          <w:szCs w:val="28"/>
          <w:lang w:val="fr-FR"/>
        </w:rPr>
        <w:t>d. des prospectus</w:t>
      </w:r>
      <w:r w:rsidRPr="009272D4">
        <w:rPr>
          <w:rFonts w:ascii="Times New Roman" w:hAnsi="Times New Roman" w:cs="Times New Roman"/>
          <w:sz w:val="28"/>
          <w:szCs w:val="28"/>
          <w:lang w:val="fr-FR"/>
        </w:rPr>
        <w:t xml:space="preserv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8. On a fait la publicité pendant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une semaine          </w:t>
      </w:r>
      <w:r w:rsidRPr="009272D4">
        <w:rPr>
          <w:rFonts w:ascii="Times New Roman" w:hAnsi="Times New Roman" w:cs="Times New Roman"/>
          <w:b/>
          <w:bCs/>
          <w:sz w:val="28"/>
          <w:szCs w:val="28"/>
          <w:lang w:val="fr-FR"/>
        </w:rPr>
        <w:t>b. trois semaines</w:t>
      </w:r>
      <w:r w:rsidRPr="009272D4">
        <w:rPr>
          <w:rFonts w:ascii="Times New Roman" w:hAnsi="Times New Roman" w:cs="Times New Roman"/>
          <w:sz w:val="28"/>
          <w:szCs w:val="28"/>
          <w:lang w:val="fr-FR"/>
        </w:rPr>
        <w:t xml:space="preserve">         c. un mois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d. trois mois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9. Dans sa jeunesse Jacques a été</w:t>
      </w:r>
    </w:p>
    <w:p w:rsidR="00012807" w:rsidRPr="009272D4" w:rsidRDefault="00012807" w:rsidP="006E187D">
      <w:pPr>
        <w:tabs>
          <w:tab w:val="left" w:pos="4962"/>
          <w:tab w:val="left" w:pos="7088"/>
        </w:tabs>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 xml:space="preserve">a. cycliste </w:t>
      </w:r>
      <w:r w:rsidRPr="009272D4">
        <w:rPr>
          <w:rFonts w:ascii="Times New Roman" w:hAnsi="Times New Roman" w:cs="Times New Roman"/>
          <w:sz w:val="28"/>
          <w:szCs w:val="28"/>
          <w:lang w:val="fr-FR"/>
        </w:rPr>
        <w:t xml:space="preserve">                b. coureur de bois         c. motocycliste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 xml:space="preserve">    d. pilote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La course Paris-Mantes ce sont</w:t>
      </w:r>
    </w:p>
    <w:p w:rsidR="00012807" w:rsidRPr="009272D4" w:rsidRDefault="00012807" w:rsidP="006E187D">
      <w:pPr>
        <w:spacing w:after="0" w:line="240" w:lineRule="auto"/>
        <w:jc w:val="both"/>
        <w:rPr>
          <w:rFonts w:ascii="Times New Roman" w:hAnsi="Times New Roman" w:cs="Times New Roman"/>
          <w:sz w:val="28"/>
          <w:szCs w:val="28"/>
          <w:lang w:val="pl-PL"/>
        </w:rPr>
      </w:pPr>
      <w:r w:rsidRPr="009272D4">
        <w:rPr>
          <w:rFonts w:ascii="Times New Roman" w:hAnsi="Times New Roman" w:cs="Times New Roman"/>
          <w:sz w:val="28"/>
          <w:szCs w:val="28"/>
          <w:lang w:val="pl-PL"/>
        </w:rPr>
        <w:t xml:space="preserve">a. 50 km                    b. 100 km                     </w:t>
      </w:r>
      <w:r w:rsidRPr="009272D4">
        <w:rPr>
          <w:rFonts w:ascii="Times New Roman" w:hAnsi="Times New Roman" w:cs="Times New Roman"/>
          <w:b/>
          <w:bCs/>
          <w:sz w:val="28"/>
          <w:szCs w:val="28"/>
          <w:lang w:val="pl-PL"/>
        </w:rPr>
        <w:t>c. 150 km</w:t>
      </w:r>
      <w:r w:rsidRPr="009272D4">
        <w:rPr>
          <w:rFonts w:ascii="Times New Roman" w:hAnsi="Times New Roman" w:cs="Times New Roman"/>
          <w:sz w:val="28"/>
          <w:szCs w:val="28"/>
          <w:lang w:val="pl-PL"/>
        </w:rPr>
        <w:t xml:space="preserve">            </w:t>
      </w: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pl-PL"/>
        </w:rPr>
        <w:t xml:space="preserve"> d. 155 km</w:t>
      </w:r>
    </w:p>
    <w:p w:rsidR="00012807" w:rsidRPr="009272D4" w:rsidRDefault="00012807" w:rsidP="006E187D">
      <w:pPr>
        <w:spacing w:after="0" w:line="240" w:lineRule="auto"/>
        <w:jc w:val="both"/>
        <w:rPr>
          <w:rFonts w:ascii="Times New Roman" w:hAnsi="Times New Roman" w:cs="Times New Roman"/>
          <w:sz w:val="28"/>
          <w:szCs w:val="28"/>
          <w:lang w:val="pl-PL"/>
        </w:rPr>
      </w:pPr>
    </w:p>
    <w:p w:rsidR="00012807" w:rsidRPr="009272D4" w:rsidRDefault="00012807" w:rsidP="006E187D">
      <w:pPr>
        <w:spacing w:after="0" w:line="240" w:lineRule="auto"/>
        <w:rPr>
          <w:lang w:val="pl-PL"/>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АУДІЮВАННЯ</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11 клас</w:t>
      </w:r>
    </w:p>
    <w:p w:rsidR="00012807" w:rsidRPr="009272D4" w:rsidRDefault="00012807" w:rsidP="006E187D">
      <w:pPr>
        <w:spacing w:after="0" w:line="240" w:lineRule="auto"/>
        <w:rPr>
          <w:rFonts w:ascii="Times New Roman" w:hAnsi="Times New Roman" w:cs="Times New Roman"/>
          <w:b/>
          <w:bCs/>
          <w:sz w:val="28"/>
          <w:szCs w:val="28"/>
          <w:lang w:val="fr-FR"/>
        </w:rPr>
      </w:pPr>
    </w:p>
    <w:p w:rsidR="00012807" w:rsidRPr="009272D4" w:rsidRDefault="00012807" w:rsidP="00B858C0">
      <w:pPr>
        <w:numPr>
          <w:ilvl w:val="0"/>
          <w:numId w:val="16"/>
        </w:numPr>
        <w:suppressAutoHyphens/>
        <w:spacing w:after="0" w:line="240" w:lineRule="auto"/>
        <w:ind w:hanging="435"/>
        <w:rPr>
          <w:rFonts w:ascii="Times New Roman" w:hAnsi="Times New Roman" w:cs="Times New Roman"/>
          <w:sz w:val="28"/>
          <w:szCs w:val="28"/>
          <w:lang w:val="fr-FR"/>
        </w:rPr>
      </w:pPr>
      <w:r w:rsidRPr="009272D4">
        <w:rPr>
          <w:rFonts w:ascii="Times New Roman" w:hAnsi="Times New Roman" w:cs="Times New Roman"/>
          <w:sz w:val="28"/>
          <w:szCs w:val="28"/>
          <w:lang w:val="fr-FR"/>
        </w:rPr>
        <w:t>Alors, Philippe Aldon, qu’est-ce que vous pouvez dire de révolution du français en Afrique du Sud actuellement ?</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français a un statut fort. L’offre ne correspond pas véritablement à la demande, mais cette offre est en train d’évoluer extrêmement vite. On va dire il y a un besoin très important de langue française pour la haute administration sud-africaine qui a fait de l’ouverture sur l’Afrique un des élément fondamentaux de sa nouvelle politique, au point de vue économique, elle est à l’origine du NEPAD.</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Alors, le NEPAD, précisez-nous ce que c’est ?</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NEPAD, c’est la nouvelle politique économique pour l’Afrique, donc l’Afrique du Sud joue un rôle moteur extrêmement important. Et pour cela le français est en fait, on va dire, le trait d’union entre la volonté sud-africaine de comprendre, de connaître l’Afrique, on va dire que c’est un véhicule de communication, mais également de reconnaissance indentitaire.</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voulez dire que le français est de plus en plus perçu en Afrique du Sud comme un moyen d’échange interafricain ?</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Absolument, les Sud-Africains voient bien l’intéret que ça leur apporte. L’Afrique du Sud fonctionne un peu comme un lampadaire, un endroit où il y a la lumière pour tous ces pays environnants qui passent des difficultés importantes, notamment, par exemple, la RDC. Il y a une communauté congolaise très importante en Afrique du Sud, et donc les Sud-Africains voient que le français peut être un moyen de rayonner dans la région, vers toute l’Afrique, puis après, vers le monde. La langue française sous l’Apartheid, c’était une langue de culture à vision européenne essentiellement féminine, aujourd’hui, c’est vraiment une langue de professionnalisation. On voit donc que les ingénieurs, les gens qui travaillent en médias, en communication, veulent de la langue mais pas seulement d’ailleurs comme un outil de professionnalisation, ils voient bien aussi que c’est un moyen de sortir de leur boîte et d’essayer de comprendre transversalement ce qui se passe en Afrique.</w:t>
      </w:r>
    </w:p>
    <w:p w:rsidR="00012807" w:rsidRPr="009272D4" w:rsidRDefault="00012807" w:rsidP="0028395A">
      <w:pPr>
        <w:spacing w:after="0" w:line="240" w:lineRule="auto"/>
        <w:ind w:firstLine="55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Alors, il y a de plus en plus de gens qui parlent le français en Afrique du Sud parce     qu’il y a cette immigration qui vient du nord, enfin de la partie la plus au nord de l’Afrique et qui va vers le sud. De quel type d’immigration s’agit-il ? Est-ce qu’il s’agit uniquement d’une immigration de travailleurs relativement peu formés ou bien est-ce qu’il y a une immigration de cadres, de gens qui sont qualifiés dans leur pays d’origine ou qui viennent terminer leur qualification en Afrique du Sud et qui ensuite travaillent, ce qui mettrait le français dans une position un petit peu différente, ce qui en ferait autre chose d’une langue, d’un côté, un peu mondaine disons, et de l’autre côté, de travailleurs peu qualifié.</w:t>
      </w:r>
    </w:p>
    <w:p w:rsidR="00012807" w:rsidRPr="009272D4" w:rsidRDefault="00012807" w:rsidP="0028395A">
      <w:pPr>
        <w:spacing w:after="0" w:line="240" w:lineRule="auto"/>
        <w:ind w:firstLine="55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Je crois que nottamment en ce qui concerne les Congolais, la majorité des Congolais sont des gens qualifiés, ce sont des gens qui sont au minimum Bac plus 2, voire Bac plus 7.</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 qui veut dire qu’il y a maintenant une demande de cadres francophones en Afrique du Sud.</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Absolument.</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J’ai également rencontré des enseignants de français ; Franceska Baladon est professeure à l’Université de Durban et Vanessa Eberson est professeure à l’Université du CAP, ce qui m’intéresse, c’est de savoir un peu quels sont les étudiants qui viennent dans ces universités. Vanessa Ebersen, quelle est la population universitaire au CAP ?</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population estudiantine de l’université du CAP est très cosmopolite. Cette population comprend 104 nationalités différentes, dont la majorité ce sont des étudiants Sud-Africains, il y a beaucoup d’étudiants zimbawéens, et puis aussi des étudiants venant de la Réunion, de l’Ile Maurice, du Botswane, ce qui n’est pas sans poser problème en fait parce que ...</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Parce qu’ils sont de niveaux différents.</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Voilà, c’est ça. Il s’agit de compétence linguistique très disparate. Et là, il y a un travail à faire. Une mise à niveau.</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 viennent-ils chercher ? Pourquoi apprennent-ils le français ? Qu’est-ce qu’ils espèrent justement de cette langue ?</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Durban, à l’Université de Goisomontal, la situation est un peu différente de celle que ma collègue vient de décrire. Notre université est beaucoup  moins cosmopolite. La majorité de nos étudiants sont des étudiants de la région, des étudiants zoulous qui parlent le zoulou, leur langue maternelle, des  étudiants d’origine indienne, Sud-Africains, qui parlent l’anglais comme  langue maternelle. Nous venons de faire une petite enquête auprès nos étudiants de deuxième année au sein de la faculté des Lettres. C’était une enquête sur les perceptions et les connaissances de nos étudiants concernant le français et nous nous sommes rendu compte en fait que le français pour les étudiants dans notre Université est toujours perçu comme une langue de culture européenne. Quand on leur demande, qu’est-ce que vous associez au  mot français ils vous sortent la Tour Eiffel, Paris, la mode, l’amour, etc.</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Donc, on est en plein dans le cliché. Ce qui veut dire que les étudiants dans le niveau supérieur viennent étudier le français comme langue d’Europe et pas comme langue d’Aftique.</w:t>
      </w:r>
    </w:p>
    <w:p w:rsidR="00012807" w:rsidRPr="009272D4" w:rsidRDefault="00012807" w:rsidP="00B858C0">
      <w:pPr>
        <w:numPr>
          <w:ilvl w:val="0"/>
          <w:numId w:val="16"/>
        </w:numPr>
        <w:suppressAutoHyphens/>
        <w:spacing w:after="0" w:line="240" w:lineRule="auto"/>
        <w:ind w:hanging="435"/>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Absolument pas. C’était là une des questions qu’on leur a posée. Pour savoir quelle est leur connaissance sur les pays francophones en Afrique, on leur a demandé tout simplement de nommer quelques pays en Afrique. Sur  trente étudiants interviewés, il y en avait quatre qui pouvaient nommer un ou deux pays francophones en Afrique. Et nous nous rendons compte que pour nos étudiants, l’Afrique francophone est tout aussi étrangère en fait que l’Europe.</w:t>
      </w:r>
    </w:p>
    <w:p w:rsidR="00012807" w:rsidRDefault="00012807" w:rsidP="006E187D">
      <w:pPr>
        <w:spacing w:after="0" w:line="240" w:lineRule="auto"/>
        <w:rPr>
          <w:rFonts w:ascii="Times New Roman" w:hAnsi="Times New Roman" w:cs="Times New Roman"/>
          <w:sz w:val="28"/>
          <w:szCs w:val="28"/>
          <w:lang w:val="fr-FR"/>
        </w:rPr>
      </w:pPr>
    </w:p>
    <w:p w:rsidR="00012807" w:rsidRDefault="00012807" w:rsidP="006E187D">
      <w:pPr>
        <w:spacing w:after="0" w:line="240" w:lineRule="auto"/>
        <w:rPr>
          <w:rFonts w:ascii="Times New Roman" w:hAnsi="Times New Roman" w:cs="Times New Roman"/>
          <w:sz w:val="28"/>
          <w:szCs w:val="28"/>
          <w:lang w:val="fr-FR"/>
        </w:rPr>
      </w:pPr>
    </w:p>
    <w:p w:rsidR="00012807" w:rsidRDefault="00012807" w:rsidP="006E187D">
      <w:pPr>
        <w:spacing w:after="0" w:line="240" w:lineRule="auto"/>
        <w:rPr>
          <w:rFonts w:ascii="Times New Roman" w:hAnsi="Times New Roman" w:cs="Times New Roman"/>
          <w:sz w:val="28"/>
          <w:szCs w:val="28"/>
          <w:lang w:val="fr-FR"/>
        </w:rPr>
      </w:pPr>
    </w:p>
    <w:p w:rsidR="00012807"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Аудіювання  11 клас</w:t>
      </w:r>
    </w:p>
    <w:p w:rsidR="00012807" w:rsidRPr="009272D4" w:rsidRDefault="00012807" w:rsidP="006E187D">
      <w:pPr>
        <w:numPr>
          <w:ilvl w:val="0"/>
          <w:numId w:val="17"/>
        </w:numPr>
        <w:suppressAutoHyphens/>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Cochez Vrai ou Faux.</w:t>
      </w:r>
    </w:p>
    <w:tbl>
      <w:tblPr>
        <w:tblW w:w="0" w:type="auto"/>
        <w:tblInd w:w="2" w:type="dxa"/>
        <w:tblLayout w:type="fixed"/>
        <w:tblLook w:val="0000"/>
      </w:tblPr>
      <w:tblGrid>
        <w:gridCol w:w="7370"/>
        <w:gridCol w:w="1066"/>
        <w:gridCol w:w="1129"/>
      </w:tblGrid>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066"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 xml:space="preserve">Faux </w:t>
            </w: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1. Ce reportage présente la position du français en Afrique du Sud.</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2. Le français a une position faible en Afrique du Sud.</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3. Le français est un moyen pour l’Afrique du Sud de mieux comprendre le reste du continent.</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4. L’Afrique du Sud est un exemple pour les pays voisins.</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5. Il n’y a pas de demande de cadres francophones en Afrique du Sud.</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6. Le journaliste a interrogé trois professeurs de français.</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7. La population estudiantine du CAP est très cosmopolite.</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8. Quelles que soient leurs origines, les étudiants ont tous le même niveau de français.</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9. Les étudiants de Durban ont une vision stéréotypée de la France.</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37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10. Les étudiants ont une bonne connaissance de la francophonie en Afrique.</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bl>
    <w:p w:rsidR="00012807" w:rsidRPr="009272D4" w:rsidRDefault="00012807" w:rsidP="006E187D">
      <w:pPr>
        <w:numPr>
          <w:ilvl w:val="0"/>
          <w:numId w:val="17"/>
        </w:numPr>
        <w:suppressAutoHyphens/>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Choisissez la bonne réponse.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1. En Afrique du Sud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l’offre en enseignement du français correspond à la demande.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la demande d’enseignement en français est très faible.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l’offre de l’enseignement en français n’est pas assez développée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l’offre répond aux demandes de la haute administration.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2. Le NEPAD, c’est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une organisation humanitaire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une politique économique africaine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un pays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une université africain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3. La langue française est pour l’Afrique du Sud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un moyen de se rapprocher de la France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un moyen de mieux connaître l’Afrique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une solution au plurilinguisme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un héritage de l’époque coloniale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4. La langue française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était perçue sous l’Apartéide comme une langue professionnelle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est perçue aujourd’hui comme une langue européenne et féminine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est aujourd’hui considérée en opposition à l’anglais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est aujourd’hui une langue de professionnalisation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5. A quoi les étudiants de Durban associent la langue française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A la colonisation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A Charles Aznavour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A Paris, la Tour Eiffel, la mode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A leur avenir professionnel</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6. La population estudiantine du CAP comprend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60 nationalités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104 nationalités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45 nationalités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14 nationalités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7. L’université du CAP et l’université de Durban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ont toutes les deux une population estudiantin très cosmopolite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n’ont pas d’étudiants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ont le même programme d’enseignement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ont une population estudiantine très différente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8. Les étudiants perçoivent le français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comme langue d’Europe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comme langue d’Asie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comme langue d’Amérique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comme langue d’Afrique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9. Les étudiants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connaissent mieux le continent africain que le continent européen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connaissent mieux le continent européen que le continent africain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connaissent mieux la France que l’Afrique du Sud</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d. méconnaissent autant le continent africain que le continent européen</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10. Combien d’étudiants interviewés ont été capables de répondre plus ou moins correctement aux questions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Trente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Un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Quatre</w:t>
      </w:r>
    </w:p>
    <w:p w:rsidR="00012807" w:rsidRPr="002A2793" w:rsidRDefault="00012807" w:rsidP="006E187D">
      <w:pPr>
        <w:spacing w:after="0" w:line="240" w:lineRule="auto"/>
        <w:rPr>
          <w:rFonts w:ascii="Times New Roman" w:hAnsi="Times New Roman" w:cs="Times New Roman"/>
          <w:sz w:val="28"/>
          <w:szCs w:val="28"/>
          <w:lang w:val="ru-RU"/>
        </w:rPr>
      </w:pPr>
      <w:r w:rsidRPr="009272D4">
        <w:rPr>
          <w:rFonts w:ascii="Times New Roman" w:hAnsi="Times New Roman" w:cs="Times New Roman"/>
          <w:sz w:val="28"/>
          <w:szCs w:val="28"/>
          <w:lang w:val="fr-FR"/>
        </w:rPr>
        <w:t>d</w:t>
      </w:r>
      <w:r w:rsidRPr="002A2793">
        <w:rPr>
          <w:rFonts w:ascii="Times New Roman" w:hAnsi="Times New Roman" w:cs="Times New Roman"/>
          <w:sz w:val="28"/>
          <w:szCs w:val="28"/>
          <w:lang w:val="ru-RU"/>
        </w:rPr>
        <w:t xml:space="preserve">. </w:t>
      </w:r>
      <w:r w:rsidRPr="009272D4">
        <w:rPr>
          <w:rFonts w:ascii="Times New Roman" w:hAnsi="Times New Roman" w:cs="Times New Roman"/>
          <w:sz w:val="28"/>
          <w:szCs w:val="28"/>
          <w:lang w:val="fr-FR"/>
        </w:rPr>
        <w:t>Deux</w:t>
      </w:r>
      <w:r w:rsidRPr="002A2793">
        <w:rPr>
          <w:rFonts w:ascii="Times New Roman" w:hAnsi="Times New Roman" w:cs="Times New Roman"/>
          <w:sz w:val="28"/>
          <w:szCs w:val="28"/>
          <w:lang w:val="ru-RU"/>
        </w:rPr>
        <w:t xml:space="preserve">   </w:t>
      </w: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tabs>
          <w:tab w:val="left" w:pos="1695"/>
        </w:tabs>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rPr>
        <w:t>Ключі до аудіювання 11 клас</w:t>
      </w:r>
    </w:p>
    <w:p w:rsidR="00012807" w:rsidRPr="009272D4" w:rsidRDefault="00012807" w:rsidP="006E187D">
      <w:pPr>
        <w:numPr>
          <w:ilvl w:val="0"/>
          <w:numId w:val="17"/>
        </w:numPr>
        <w:suppressAutoHyphens/>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Cochez Vrai ou Faux.</w:t>
      </w:r>
    </w:p>
    <w:tbl>
      <w:tblPr>
        <w:tblW w:w="0" w:type="auto"/>
        <w:tblInd w:w="2" w:type="dxa"/>
        <w:tblLayout w:type="fixed"/>
        <w:tblLook w:val="0000"/>
      </w:tblPr>
      <w:tblGrid>
        <w:gridCol w:w="7260"/>
        <w:gridCol w:w="1066"/>
        <w:gridCol w:w="1129"/>
      </w:tblGrid>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066"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Vrai </w:t>
            </w: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 xml:space="preserve">Faux </w:t>
            </w: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1. Ce reportage présente la position du français en Afrique du Sud.</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2. Le français a une position faible en Afrique du Sud.</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3. Le français est un moyen pour l’Afrique du Sud de mieux comprendre le reste du continent.</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4. L’Afrique du Sud est un exemple pour les pays voisins.</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5. Il n’y a pas de demande de cadres francophones en Afrique du Sud.</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6. Le journaliste a interrogé trois professeurs de français.</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7. La population estudiantine du CAP est très cosmopolite.</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8. Quelles que soient leurs origines, les étudiants ont tous le même niveau de français.</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x</w:t>
            </w: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9. Les étudiants de Durban ont une vision stéréotypée de la France.</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x</w:t>
            </w: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r>
      <w:tr w:rsidR="00012807" w:rsidRPr="009272D4">
        <w:tc>
          <w:tcPr>
            <w:tcW w:w="7260" w:type="dxa"/>
            <w:tcBorders>
              <w:top w:val="single" w:sz="4" w:space="0" w:color="000000"/>
              <w:left w:val="single" w:sz="4" w:space="0" w:color="000000"/>
              <w:bottom w:val="single" w:sz="4" w:space="0" w:color="000000"/>
            </w:tcBorders>
          </w:tcPr>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10. Les étudiants ont une bonne connaissance de la francophonie en Afrique.</w:t>
            </w:r>
          </w:p>
        </w:tc>
        <w:tc>
          <w:tcPr>
            <w:tcW w:w="1066" w:type="dxa"/>
            <w:tcBorders>
              <w:top w:val="single" w:sz="4" w:space="0" w:color="000000"/>
              <w:left w:val="single" w:sz="4" w:space="0" w:color="000000"/>
              <w:bottom w:val="single" w:sz="4" w:space="0" w:color="000000"/>
            </w:tcBorders>
          </w:tcPr>
          <w:p w:rsidR="00012807" w:rsidRPr="009272D4" w:rsidRDefault="00012807" w:rsidP="006E187D">
            <w:pPr>
              <w:snapToGrid w:val="0"/>
              <w:spacing w:after="0" w:line="240" w:lineRule="auto"/>
              <w:rPr>
                <w:rFonts w:ascii="Times New Roman" w:hAnsi="Times New Roman" w:cs="Times New Roman"/>
                <w:sz w:val="28"/>
                <w:szCs w:val="28"/>
                <w:lang w:val="fr-FR"/>
              </w:rPr>
            </w:pPr>
          </w:p>
        </w:tc>
        <w:tc>
          <w:tcPr>
            <w:tcW w:w="1129" w:type="dxa"/>
            <w:tcBorders>
              <w:top w:val="single" w:sz="4" w:space="0" w:color="000000"/>
              <w:left w:val="single" w:sz="4" w:space="0" w:color="000000"/>
              <w:bottom w:val="single" w:sz="4" w:space="0" w:color="000000"/>
              <w:right w:val="single" w:sz="4" w:space="0" w:color="000000"/>
            </w:tcBorders>
          </w:tcPr>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x</w:t>
            </w:r>
          </w:p>
        </w:tc>
      </w:tr>
    </w:tbl>
    <w:p w:rsidR="00012807" w:rsidRPr="009272D4" w:rsidRDefault="00012807" w:rsidP="006E187D">
      <w:pPr>
        <w:suppressAutoHyphens/>
        <w:spacing w:after="0" w:line="240" w:lineRule="auto"/>
        <w:ind w:left="1080"/>
        <w:rPr>
          <w:rFonts w:ascii="Times New Roman" w:hAnsi="Times New Roman" w:cs="Times New Roman"/>
          <w:sz w:val="28"/>
          <w:szCs w:val="28"/>
          <w:lang w:val="fr-FR"/>
        </w:rPr>
      </w:pPr>
    </w:p>
    <w:p w:rsidR="00012807" w:rsidRPr="009272D4" w:rsidRDefault="00012807" w:rsidP="006E187D">
      <w:pPr>
        <w:numPr>
          <w:ilvl w:val="0"/>
          <w:numId w:val="17"/>
        </w:numPr>
        <w:suppressAutoHyphens/>
        <w:spacing w:after="0" w:line="240" w:lineRule="auto"/>
        <w:rPr>
          <w:rFonts w:ascii="Times New Roman" w:hAnsi="Times New Roman" w:cs="Times New Roman"/>
          <w:sz w:val="26"/>
          <w:szCs w:val="26"/>
          <w:lang w:val="fr-FR"/>
        </w:rPr>
      </w:pPr>
      <w:r w:rsidRPr="009272D4">
        <w:rPr>
          <w:rFonts w:ascii="Times New Roman" w:hAnsi="Times New Roman" w:cs="Times New Roman"/>
          <w:sz w:val="28"/>
          <w:szCs w:val="28"/>
          <w:lang w:val="fr-FR"/>
        </w:rPr>
        <w:t>Ch</w:t>
      </w:r>
      <w:r w:rsidRPr="009272D4">
        <w:rPr>
          <w:rFonts w:ascii="Times New Roman" w:hAnsi="Times New Roman" w:cs="Times New Roman"/>
          <w:sz w:val="26"/>
          <w:szCs w:val="26"/>
          <w:lang w:val="fr-FR"/>
        </w:rPr>
        <w:t>oisissez la bonne réponse.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1. En Afrique du Sud :</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a. l’offre en enseignement du français correspond à la demande.</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b. la demande d’enseignement en français est très faible.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c. l’offre de l’enseignement en français n’est pas assez développée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d. l’offre répond aux demandes de la haute administration.</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2. Le NEPAD, c’est :</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a. une organisation humanitaire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b. une politique économique africaine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c. un pays</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d. une université africain</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3. La langue française est pour l’Afrique du Sud :</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a. un moyen de se rapprocher de la France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b. un moyen de mieux connaître l’Afrique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c. une solution au plurilinguisme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d. un héritage de l’époque coloniale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4. La langue française :</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a. était perçue sous l’Apartéide comme une langue professionnelle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b. est perçue aujourd’hui comme une langue européenne et féminine</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c. est aujourd’hui considérée en opposition à l’anglais</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d. est aujourd’hui une langue de professionnalisation</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5. A quoi les étudiants de Durban associent la langue française ?</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a. A la colonisation</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b. A Charles Aznavour</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c. A Paris, la Tour Eiffel, la mode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d. A leur avenir professionnel</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6. La population estudiantine du CAP comprend :</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a. 60 nationalités</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b. 104 nationalités</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c. 45 nationalités</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d. 14 nationalités</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7. L’université du CAP et l’université de Durban :</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a. ont toutes les deux une population estudiantin très cosmopolite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b. n’ont pas d’étudiants</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c. ont le même programme d’enseignement</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d. ont une population estudiantine très différente</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8. Les étudiants perçoivent le français :</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a. comme langue d’Europe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b. comme langue d’Asie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c. comme langue d’Amérique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d. comme langue d’Afrique</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9. Les étudiants :</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a. connaissent mieux le continent africain que le continent européen</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b. connaissent mieux le continent européen que le continent africain</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c. connaissent mieux la France que l’Afrique du Sud</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d. méconnaissent autant le continent africain que le continent européen</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10. Combien d’étudiants interviewés ont été capables de répondre plus ou moins correctement aux questions ?</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sz w:val="26"/>
          <w:szCs w:val="26"/>
          <w:lang w:val="fr-FR"/>
        </w:rPr>
        <w:t>a. Trente</w:t>
      </w:r>
    </w:p>
    <w:p w:rsidR="00012807" w:rsidRPr="009272D4" w:rsidRDefault="00012807" w:rsidP="006E187D">
      <w:pPr>
        <w:spacing w:after="0" w:line="240" w:lineRule="auto"/>
        <w:rPr>
          <w:rFonts w:ascii="Times New Roman" w:hAnsi="Times New Roman" w:cs="Times New Roman"/>
          <w:b/>
          <w:bCs/>
          <w:sz w:val="26"/>
          <w:szCs w:val="26"/>
          <w:lang w:val="fr-FR"/>
        </w:rPr>
      </w:pPr>
      <w:r w:rsidRPr="009272D4">
        <w:rPr>
          <w:rFonts w:ascii="Times New Roman" w:hAnsi="Times New Roman" w:cs="Times New Roman"/>
          <w:sz w:val="26"/>
          <w:szCs w:val="26"/>
          <w:lang w:val="fr-FR"/>
        </w:rPr>
        <w:t>b. Un</w:t>
      </w:r>
    </w:p>
    <w:p w:rsidR="00012807" w:rsidRPr="009272D4" w:rsidRDefault="00012807" w:rsidP="006E187D">
      <w:pPr>
        <w:spacing w:after="0" w:line="240" w:lineRule="auto"/>
        <w:rPr>
          <w:rFonts w:ascii="Times New Roman" w:hAnsi="Times New Roman" w:cs="Times New Roman"/>
          <w:sz w:val="26"/>
          <w:szCs w:val="26"/>
          <w:lang w:val="fr-FR"/>
        </w:rPr>
      </w:pPr>
      <w:r w:rsidRPr="009272D4">
        <w:rPr>
          <w:rFonts w:ascii="Times New Roman" w:hAnsi="Times New Roman" w:cs="Times New Roman"/>
          <w:b/>
          <w:bCs/>
          <w:sz w:val="26"/>
          <w:szCs w:val="26"/>
          <w:lang w:val="fr-FR"/>
        </w:rPr>
        <w:t>c. Quatre</w:t>
      </w:r>
    </w:p>
    <w:p w:rsidR="00012807" w:rsidRPr="009272D4" w:rsidRDefault="00012807" w:rsidP="006E187D">
      <w:pPr>
        <w:spacing w:after="0" w:line="240" w:lineRule="auto"/>
        <w:rPr>
          <w:rFonts w:ascii="Times New Roman" w:hAnsi="Times New Roman" w:cs="Times New Roman"/>
          <w:sz w:val="26"/>
          <w:szCs w:val="26"/>
        </w:rPr>
      </w:pPr>
      <w:r w:rsidRPr="009272D4">
        <w:rPr>
          <w:rFonts w:ascii="Times New Roman" w:hAnsi="Times New Roman" w:cs="Times New Roman"/>
          <w:sz w:val="26"/>
          <w:szCs w:val="26"/>
          <w:lang w:val="fr-FR"/>
        </w:rPr>
        <w:t>d</w:t>
      </w:r>
      <w:r w:rsidRPr="009272D4">
        <w:rPr>
          <w:rFonts w:ascii="Times New Roman" w:hAnsi="Times New Roman" w:cs="Times New Roman"/>
          <w:sz w:val="26"/>
          <w:szCs w:val="26"/>
        </w:rPr>
        <w:t xml:space="preserve">. </w:t>
      </w:r>
      <w:r w:rsidRPr="009272D4">
        <w:rPr>
          <w:rFonts w:ascii="Times New Roman" w:hAnsi="Times New Roman" w:cs="Times New Roman"/>
          <w:sz w:val="26"/>
          <w:szCs w:val="26"/>
          <w:lang w:val="fr-FR"/>
        </w:rPr>
        <w:t>Deux</w:t>
      </w:r>
      <w:r w:rsidRPr="009272D4">
        <w:rPr>
          <w:rFonts w:ascii="Times New Roman" w:hAnsi="Times New Roman" w:cs="Times New Roman"/>
          <w:sz w:val="26"/>
          <w:szCs w:val="26"/>
        </w:rPr>
        <w:t xml:space="preserve">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ЧИТАННЯ</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9 клас</w:t>
      </w:r>
    </w:p>
    <w:p w:rsidR="00012807" w:rsidRPr="009272D4" w:rsidRDefault="00012807" w:rsidP="006E187D">
      <w:pPr>
        <w:spacing w:after="0" w:line="240" w:lineRule="auto"/>
        <w:jc w:val="center"/>
        <w:rPr>
          <w:rFonts w:ascii="Times New Roman" w:hAnsi="Times New Roman" w:cs="Times New Roman"/>
          <w:b/>
          <w:bCs/>
          <w:sz w:val="24"/>
          <w:szCs w:val="24"/>
          <w:u w:val="single"/>
          <w:lang w:val="ru-RU"/>
        </w:rPr>
      </w:pPr>
      <w:r w:rsidRPr="009272D4">
        <w:rPr>
          <w:rFonts w:ascii="Times New Roman" w:hAnsi="Times New Roman" w:cs="Times New Roman"/>
          <w:b/>
          <w:bCs/>
          <w:sz w:val="24"/>
          <w:szCs w:val="24"/>
          <w:u w:val="single"/>
        </w:rPr>
        <w:t>Читання 9 клас</w:t>
      </w:r>
    </w:p>
    <w:p w:rsidR="00012807" w:rsidRPr="009272D4" w:rsidRDefault="00012807" w:rsidP="006E187D">
      <w:pPr>
        <w:pStyle w:val="NormalWeb"/>
        <w:shd w:val="clear" w:color="auto" w:fill="FFFFFF"/>
        <w:spacing w:before="0" w:beforeAutospacing="0" w:after="0" w:afterAutospacing="0"/>
        <w:textAlignment w:val="baseline"/>
        <w:rPr>
          <w:sz w:val="28"/>
          <w:szCs w:val="28"/>
        </w:rPr>
      </w:pPr>
      <w:r w:rsidRPr="009272D4">
        <w:rPr>
          <w:b/>
          <w:bCs/>
          <w:sz w:val="28"/>
          <w:szCs w:val="28"/>
          <w:u w:val="single"/>
        </w:rPr>
        <w:t>1</w:t>
      </w:r>
      <w:r w:rsidRPr="009272D4">
        <w:rPr>
          <w:b/>
          <w:bCs/>
          <w:sz w:val="28"/>
          <w:szCs w:val="28"/>
          <w:u w:val="single"/>
          <w:vertAlign w:val="superscript"/>
        </w:rPr>
        <w:t>er</w:t>
      </w:r>
      <w:r w:rsidRPr="009272D4">
        <w:rPr>
          <w:b/>
          <w:bCs/>
          <w:sz w:val="28"/>
          <w:szCs w:val="28"/>
          <w:u w:val="single"/>
        </w:rPr>
        <w:t xml:space="preserve"> texte </w:t>
      </w:r>
    </w:p>
    <w:p w:rsidR="00012807" w:rsidRPr="009272D4" w:rsidRDefault="00012807" w:rsidP="006E187D">
      <w:pPr>
        <w:pStyle w:val="NormalWeb"/>
        <w:shd w:val="clear" w:color="auto" w:fill="FFFFFF"/>
        <w:spacing w:before="0" w:beforeAutospacing="0" w:after="0" w:afterAutospacing="0"/>
        <w:textAlignment w:val="baseline"/>
        <w:rPr>
          <w:sz w:val="28"/>
          <w:szCs w:val="28"/>
        </w:rPr>
      </w:pPr>
    </w:p>
    <w:p w:rsidR="00012807" w:rsidRPr="009272D4" w:rsidRDefault="00012807" w:rsidP="006E187D">
      <w:pPr>
        <w:pStyle w:val="NormalWeb"/>
        <w:shd w:val="clear" w:color="auto" w:fill="FFFFFF"/>
        <w:spacing w:before="0" w:beforeAutospacing="0" w:after="0" w:afterAutospacing="0"/>
        <w:textAlignment w:val="baseline"/>
        <w:rPr>
          <w:sz w:val="28"/>
          <w:szCs w:val="28"/>
        </w:rPr>
      </w:pPr>
      <w:r w:rsidRPr="009272D4">
        <w:rPr>
          <w:b/>
          <w:bCs/>
          <w:sz w:val="28"/>
          <w:szCs w:val="28"/>
        </w:rPr>
        <w:t>Une peluche-robot espionne les pingouins en Antarctique</w:t>
      </w:r>
    </w:p>
    <w:p w:rsidR="00012807" w:rsidRPr="009272D4" w:rsidRDefault="00012807" w:rsidP="006E187D">
      <w:pPr>
        <w:pStyle w:val="NormalWeb"/>
        <w:spacing w:before="0" w:beforeAutospacing="0" w:after="0" w:afterAutospacing="0"/>
        <w:jc w:val="both"/>
        <w:rPr>
          <w:b/>
          <w:bCs/>
          <w:sz w:val="28"/>
          <w:szCs w:val="28"/>
        </w:rPr>
      </w:pPr>
      <w:r w:rsidRPr="009272D4">
        <w:rPr>
          <w:rFonts w:ascii="Times New Roman" w:hAnsi="Times New Roman" w:cs="Times New Roman"/>
          <w:sz w:val="28"/>
          <w:szCs w:val="28"/>
        </w:rPr>
        <w:tab/>
        <w:t xml:space="preserve">Les pingouins ne le savent pas, mais ils sont de très bons observateurs des changements climatiques qui préoccupent les humains. En effet, leur vie peut être totalement bouleversée par des changements de météo inattendus. </w:t>
      </w:r>
      <w:r w:rsidRPr="009272D4">
        <w:rPr>
          <w:rStyle w:val="Strong"/>
          <w:rFonts w:ascii="Times New Roman" w:hAnsi="Times New Roman" w:cs="Times New Roman"/>
          <w:b w:val="0"/>
          <w:bCs w:val="0"/>
          <w:sz w:val="28"/>
          <w:szCs w:val="28"/>
        </w:rPr>
        <w:t>Étudier leur vie et leurs déplac</w:t>
      </w:r>
      <w:r w:rsidRPr="009272D4">
        <w:rPr>
          <w:rStyle w:val="Strong"/>
          <w:b w:val="0"/>
          <w:bCs w:val="0"/>
          <w:sz w:val="28"/>
          <w:szCs w:val="28"/>
        </w:rPr>
        <w:t>ements permet aux scientifiques de mesurer les changements de notre climat :</w:t>
      </w:r>
      <w:r w:rsidRPr="009272D4">
        <w:rPr>
          <w:rFonts w:ascii="Times New Roman" w:hAnsi="Times New Roman" w:cs="Times New Roman"/>
          <w:sz w:val="28"/>
          <w:szCs w:val="28"/>
        </w:rPr>
        <w:t xml:space="preserve"> par exemple, des vagues de chaleur ou des hivers de plus en plus durs. Mais il est très difficile d’approcher les pingouins et de récolter les informations données par les puces électroniques que les scientifiques ont fixées sur eux. Car </w:t>
      </w:r>
      <w:r w:rsidRPr="009272D4">
        <w:rPr>
          <w:rStyle w:val="Strong"/>
          <w:rFonts w:ascii="Times New Roman" w:hAnsi="Times New Roman" w:cs="Times New Roman"/>
          <w:b w:val="0"/>
          <w:bCs w:val="0"/>
          <w:sz w:val="28"/>
          <w:szCs w:val="28"/>
        </w:rPr>
        <w:t>au contact des hommes, les pingouins sont stressés et leur coeur bat trop vite:</w:t>
      </w:r>
      <w:r w:rsidRPr="009272D4">
        <w:rPr>
          <w:rFonts w:ascii="Times New Roman" w:hAnsi="Times New Roman" w:cs="Times New Roman"/>
          <w:sz w:val="28"/>
          <w:szCs w:val="28"/>
        </w:rPr>
        <w:t xml:space="preserve"> les informations sont alors fausses. Des scientifiques ont donc eu l'idée de faire circuler un petit robot téléguidé caché dans une peluche en forme de bébé pingouin, pour « espionner » sans les stresser les vrais pingouins. Le robot peut les approcher sans leur faire peur, pour récolter toutes les informations contenues dans leur puce électronique.</w:t>
      </w:r>
    </w:p>
    <w:p w:rsidR="00012807" w:rsidRPr="009272D4" w:rsidRDefault="00012807" w:rsidP="006E187D">
      <w:pPr>
        <w:spacing w:after="0" w:line="240" w:lineRule="auto"/>
        <w:rPr>
          <w:rFonts w:ascii="Times New Roman" w:hAnsi="Times New Roman" w:cs="Times New Roman"/>
          <w:b/>
          <w:bCs/>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Qu’est-ce que les scientifiques fixent sur le corps des pingouins pour avoir des informations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une médaille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un petit téléphone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un petit ordinateur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une puce électronique</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Où vivent les pingouins décrits dans cet article?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en Afrique</w:t>
      </w:r>
    </w:p>
    <w:p w:rsidR="00012807" w:rsidRPr="009272D4" w:rsidRDefault="00012807" w:rsidP="006E187D">
      <w:pPr>
        <w:spacing w:after="0" w:line="240" w:lineRule="auto"/>
        <w:ind w:hanging="142"/>
        <w:rPr>
          <w:rFonts w:ascii="Times New Roman" w:hAnsi="Times New Roman" w:cs="Times New Roman"/>
          <w:sz w:val="28"/>
          <w:szCs w:val="28"/>
          <w:lang w:val="fr-FR"/>
        </w:rPr>
      </w:pPr>
      <w:r w:rsidRPr="009272D4">
        <w:rPr>
          <w:rFonts w:ascii="Times New Roman" w:hAnsi="Times New Roman" w:cs="Times New Roman"/>
          <w:sz w:val="28"/>
          <w:szCs w:val="28"/>
          <w:lang w:val="fr-FR"/>
        </w:rPr>
        <w:tab/>
      </w:r>
      <w:r w:rsidRPr="009272D4">
        <w:rPr>
          <w:rFonts w:ascii="Times New Roman" w:hAnsi="Times New Roman" w:cs="Times New Roman"/>
          <w:sz w:val="28"/>
          <w:szCs w:val="28"/>
          <w:lang w:val="fr-FR"/>
        </w:rPr>
        <w:tab/>
        <w:t>B. en Antarctique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En Amérique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En Asie</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Dans quoi est caché le robot-espion?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un poisson en plastique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un ours polaire en peluche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un bébé pingouin en peluche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une statue en forme d’humain</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Pourquoi les scientifiques n’approchent pas directement les pingouins et préfèrent envoyer un robot à leur place?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parce que les pingouins sont stressés au contact des humains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parce que les pingouins sont méchants et attaquent les scientifiques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parce qu’il fait trop froid</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parce que les pingouins adorent les robots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Quel est l’objectif de cette étude de la vie des pingouins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mesurer les changements climatiques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prendre des photos de bébés pingouins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les mettre dans un zoo</w:t>
      </w:r>
    </w:p>
    <w:p w:rsidR="00012807" w:rsidRPr="009272D4" w:rsidRDefault="00012807" w:rsidP="006E187D">
      <w:pPr>
        <w:spacing w:after="0" w:line="240" w:lineRule="auto"/>
        <w:rPr>
          <w:rFonts w:ascii="Times New Roman" w:hAnsi="Times New Roman" w:cs="Times New Roman"/>
          <w:b/>
          <w:bCs/>
          <w:sz w:val="28"/>
          <w:szCs w:val="28"/>
          <w:u w:val="single"/>
          <w:lang w:val="fr-FR"/>
        </w:rPr>
      </w:pPr>
      <w:r w:rsidRPr="009272D4">
        <w:rPr>
          <w:rFonts w:ascii="Times New Roman" w:hAnsi="Times New Roman" w:cs="Times New Roman"/>
          <w:sz w:val="28"/>
          <w:szCs w:val="28"/>
          <w:lang w:val="fr-FR"/>
        </w:rPr>
        <w:tab/>
        <w:t>D. il n’y a aucun objectif, les scientifiques font cela pour</w:t>
      </w:r>
    </w:p>
    <w:p w:rsidR="00012807" w:rsidRPr="009272D4" w:rsidRDefault="00012807" w:rsidP="006E187D">
      <w:pPr>
        <w:spacing w:after="0" w:line="240" w:lineRule="auto"/>
        <w:rPr>
          <w:rFonts w:ascii="Times New Roman" w:hAnsi="Times New Roman" w:cs="Times New Roman"/>
          <w:b/>
          <w:bCs/>
          <w:sz w:val="28"/>
          <w:szCs w:val="28"/>
          <w:u w:val="single"/>
        </w:rPr>
      </w:pP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2ème texte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Le retour des fruits et légumes moches</w:t>
      </w:r>
    </w:p>
    <w:p w:rsidR="00012807" w:rsidRPr="009272D4" w:rsidRDefault="00012807" w:rsidP="006E187D">
      <w:pPr>
        <w:pStyle w:val="NormalWeb"/>
        <w:spacing w:before="0" w:beforeAutospacing="0" w:after="0" w:afterAutospacing="0"/>
        <w:jc w:val="both"/>
        <w:rPr>
          <w:sz w:val="28"/>
          <w:szCs w:val="28"/>
        </w:rPr>
      </w:pPr>
      <w:r w:rsidRPr="009272D4">
        <w:rPr>
          <w:rFonts w:ascii="Times New Roman" w:hAnsi="Times New Roman" w:cs="Times New Roman"/>
          <w:sz w:val="28"/>
          <w:szCs w:val="28"/>
        </w:rPr>
        <w:tab/>
        <w:t xml:space="preserve">Depuis mai, plusieurs supermarchés proposent à leurs clients des fruits et des légumes d’habitude non mis en vente, car ils ne sont pas assez beaux. Avec l’opération « Quoi ma gueule* ? », les clients trouvent des fruits et légumes un peu plus gros, un peu plus petits, aux couleurs moins belles, aux formes moins parfaites voire complètement bizarres, avec des cicatrices, etc. Notre éducation nous pousse parfois à croire qu’un beau fruit ou un beau légume a meilleur goût qu’un fruit ou un légume « moche ». C’est totalement faux, ils ont le même goût ! Mais c’est à cause de cette croyance que beaucoup de fruits et de légumes partent directement à la poubelle, alors qu’ils sont tout à fait bons à consommer. Entre 10 à 30 % des fruits et des légumes sont jetés car ils ne sont pas beaux. Un énorme gaspillage ! Par exemple, d’habitude seuls 60 % des cerises récoltées sont mises en vente. Grâce à « Quoi ma gueule ? », 100 % des cerises récoltées sont mises en vente </w:t>
      </w:r>
      <w:r w:rsidRPr="009272D4">
        <w:rPr>
          <w:sz w:val="28"/>
          <w:szCs w:val="28"/>
        </w:rPr>
        <w:t>sans tri. Cela fait gagner du temps aux agriculteurs et gagner de l’argent aux clients.</w:t>
      </w:r>
    </w:p>
    <w:p w:rsidR="00012807" w:rsidRPr="009272D4" w:rsidRDefault="00012807" w:rsidP="006E187D">
      <w:pPr>
        <w:pStyle w:val="NormalWeb"/>
        <w:spacing w:before="0" w:beforeAutospacing="0" w:after="0" w:afterAutospacing="0"/>
        <w:jc w:val="both"/>
        <w:rPr>
          <w:b/>
          <w:bCs/>
          <w:sz w:val="28"/>
          <w:szCs w:val="28"/>
        </w:rPr>
      </w:pPr>
      <w:r w:rsidRPr="009272D4">
        <w:rPr>
          <w:rFonts w:ascii="Times New Roman" w:hAnsi="Times New Roman" w:cs="Times New Roman"/>
          <w:sz w:val="28"/>
          <w:szCs w:val="28"/>
        </w:rPr>
        <w:t>* gueule = visage, tête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Pourquoi en France 10 à 30% des fruits et légumes sont jetés?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parce qu’ils sont mauvais pour la santé</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parce qu’ils ne sont pas beaux</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parce que les Français ne mangent jamais de fruits et légumes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parce qu’ils sont très beaux</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Combien de cerises récoltées sont mises en vente d’habitude?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20%</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40%</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60%</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80%</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Les fruits et légumes moches ont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moins bon goût que les beaux fruits et légumes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le même goût que les beaux fruits et légumes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meilleur goût que les beaux fruits et légumes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un goût complètement différent de celui des beaux fruits et légumes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Ne pas jeter les fruits et légumes moches permet aux clients de: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gagner du temps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gagner de l’argent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gagner des cadeaux</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gagner un voyage</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Comment s’appelle l’opération qui a pour but de vendre les « fruits et légumes moches » dans plusieurs magasins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 Aimons les fruits et légumes moches !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 Je suis beau à l’intérieur, achetez-moi !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 Arrêtons le gaspillage ! »</w:t>
      </w: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ab/>
        <w:t>D. « Quoi ma gueule ? »</w:t>
      </w:r>
    </w:p>
    <w:p w:rsidR="00012807" w:rsidRPr="009272D4" w:rsidRDefault="00012807" w:rsidP="006E187D">
      <w:pPr>
        <w:spacing w:after="0" w:line="240" w:lineRule="auto"/>
        <w:rPr>
          <w:rFonts w:ascii="Times New Roman" w:hAnsi="Times New Roman" w:cs="Times New Roman"/>
          <w:b/>
          <w:bCs/>
          <w:sz w:val="28"/>
          <w:szCs w:val="28"/>
          <w:u w:val="single"/>
        </w:rPr>
      </w:pP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3</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texte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Le coq, symbole français</w:t>
      </w:r>
    </w:p>
    <w:p w:rsidR="00012807" w:rsidRPr="009272D4" w:rsidRDefault="00012807" w:rsidP="006E187D">
      <w:pPr>
        <w:pStyle w:val="NormalWeb"/>
        <w:spacing w:before="0" w:beforeAutospacing="0" w:after="0" w:afterAutospacing="0"/>
        <w:jc w:val="both"/>
        <w:rPr>
          <w:b/>
          <w:bCs/>
          <w:sz w:val="28"/>
          <w:szCs w:val="28"/>
        </w:rPr>
      </w:pPr>
      <w:r w:rsidRPr="009272D4">
        <w:rPr>
          <w:rFonts w:ascii="Times New Roman" w:hAnsi="Times New Roman" w:cs="Times New Roman"/>
          <w:sz w:val="28"/>
          <w:szCs w:val="28"/>
        </w:rPr>
        <w:t>Le coq n'a jamais été désigné comme emblème officiel de la France, il en est pourtant aujourd'hui un de ses symboles les plus populaires. Cette association serait partie d'un jeu de mots. L</w:t>
      </w:r>
      <w:r w:rsidRPr="009272D4">
        <w:rPr>
          <w:rStyle w:val="Strong"/>
          <w:rFonts w:ascii="Times New Roman" w:hAnsi="Times New Roman" w:cs="Times New Roman"/>
          <w:b w:val="0"/>
          <w:bCs w:val="0"/>
          <w:sz w:val="28"/>
          <w:szCs w:val="28"/>
        </w:rPr>
        <w:t>es Romains, arrivés en</w:t>
      </w:r>
      <w:r w:rsidRPr="009272D4">
        <w:rPr>
          <w:b/>
          <w:bCs/>
          <w:sz w:val="28"/>
          <w:szCs w:val="28"/>
        </w:rPr>
        <w:t xml:space="preserve"> </w:t>
      </w:r>
      <w:r w:rsidRPr="009272D4">
        <w:rPr>
          <w:sz w:val="28"/>
          <w:szCs w:val="28"/>
        </w:rPr>
        <w:t>Gaule (future France),</w:t>
      </w:r>
      <w:r w:rsidRPr="009272D4">
        <w:rPr>
          <w:b/>
          <w:bCs/>
          <w:sz w:val="28"/>
          <w:szCs w:val="28"/>
        </w:rPr>
        <w:t xml:space="preserve"> </w:t>
      </w:r>
      <w:r w:rsidRPr="009272D4">
        <w:rPr>
          <w:rStyle w:val="Strong"/>
          <w:rFonts w:ascii="Times New Roman" w:hAnsi="Times New Roman" w:cs="Times New Roman"/>
          <w:b w:val="0"/>
          <w:bCs w:val="0"/>
          <w:sz w:val="28"/>
          <w:szCs w:val="28"/>
        </w:rPr>
        <w:t>utilisaient le même mot en latin pour dire « coq » et « Gaulois » : Gallus. Au Moyen-Âge, les Anglais reprennent le double-</w:t>
      </w:r>
      <w:r w:rsidRPr="009272D4">
        <w:rPr>
          <w:rStyle w:val="Strong"/>
          <w:b w:val="0"/>
          <w:bCs w:val="0"/>
          <w:sz w:val="28"/>
          <w:szCs w:val="28"/>
        </w:rPr>
        <w:t>sens de ce mot en latin pour se</w:t>
      </w:r>
      <w:r w:rsidRPr="009272D4">
        <w:rPr>
          <w:rStyle w:val="Strong"/>
          <w:sz w:val="28"/>
          <w:szCs w:val="28"/>
        </w:rPr>
        <w:t xml:space="preserve"> </w:t>
      </w:r>
      <w:r w:rsidRPr="009272D4">
        <w:rPr>
          <w:rFonts w:ascii="Times New Roman" w:hAnsi="Times New Roman" w:cs="Times New Roman"/>
          <w:sz w:val="28"/>
          <w:szCs w:val="28"/>
        </w:rPr>
        <w:t>moquer des Français, dont ils sont les ennemis : les Français feraient trop de bruit et seraient trop fiers, comme le coq. On dit d’ailleurs en français « faire le coq » dans le sens de « se vanter » ou « être arrogant ». Mais finalement, les Français retourneront la moquerie à leur avantage en célébrant le courage de cet oiseau. Napoléon essaiera à plusieurs reprises de remplacer le coq par l'aigle (bien plus fier et digne selon lui), mais malgré tous ses efforts, le coq res</w:t>
      </w:r>
      <w:r w:rsidRPr="009272D4">
        <w:rPr>
          <w:sz w:val="28"/>
          <w:szCs w:val="28"/>
        </w:rPr>
        <w:t>tera un symbole non officiel de la France. Aujourd'hui, son utilisation la plus courante reste dans le milieu sportif.</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Les Anglais se moquaient des Français en disant que, comme le coq, ils étaient: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trop méchants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trop fiers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trop gentils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trop bêtes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Les Français célèbrent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le courage du coq</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B. la beauté du coq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le chant du coq</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la timidité du coq</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La Gaule est l’ancien nom de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l’Angleterre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l’Espagne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l’Italie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la France</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Napoléon voulait remplacer le symbole du coq par le symbole de quel animal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du chat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du cheval</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C. du lion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de l’aigle</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Dans quel milieu le coq est-il maintenant surtout utilisé en France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celui du sport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celui de la musique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celui de l’université</w:t>
      </w: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ab/>
        <w:t>D. celui de l’économie</w:t>
      </w:r>
    </w:p>
    <w:p w:rsidR="00012807" w:rsidRPr="009272D4" w:rsidRDefault="00012807" w:rsidP="006E187D">
      <w:pPr>
        <w:spacing w:after="0" w:line="240" w:lineRule="auto"/>
        <w:rPr>
          <w:rFonts w:ascii="Times New Roman" w:hAnsi="Times New Roman" w:cs="Times New Roman"/>
          <w:b/>
          <w:bCs/>
          <w:sz w:val="28"/>
          <w:szCs w:val="28"/>
          <w:u w:val="single"/>
        </w:rPr>
      </w:pPr>
    </w:p>
    <w:p w:rsidR="00012807" w:rsidRPr="009272D4" w:rsidRDefault="00012807" w:rsidP="006E187D">
      <w:pPr>
        <w:spacing w:after="0" w:line="240" w:lineRule="auto"/>
        <w:rPr>
          <w:rFonts w:ascii="Times New Roman" w:hAnsi="Times New Roman" w:cs="Times New Roman"/>
          <w:b/>
          <w:bCs/>
          <w:kern w:val="1"/>
          <w:sz w:val="28"/>
          <w:szCs w:val="28"/>
          <w:lang w:val="fr-FR"/>
        </w:rPr>
      </w:pPr>
      <w:r w:rsidRPr="009272D4">
        <w:rPr>
          <w:rFonts w:ascii="Times New Roman" w:hAnsi="Times New Roman" w:cs="Times New Roman"/>
          <w:b/>
          <w:bCs/>
          <w:sz w:val="28"/>
          <w:szCs w:val="28"/>
          <w:u w:val="single"/>
          <w:lang w:val="fr-FR"/>
        </w:rPr>
        <w:t>4</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texte</w:t>
      </w:r>
    </w:p>
    <w:p w:rsidR="00012807" w:rsidRPr="009272D4" w:rsidRDefault="00012807" w:rsidP="006E187D">
      <w:pPr>
        <w:spacing w:after="0" w:line="240" w:lineRule="auto"/>
        <w:rPr>
          <w:rStyle w:val="Strong"/>
          <w:rFonts w:ascii="Times New Roman" w:hAnsi="Times New Roman" w:cs="Times New Roman"/>
          <w:b w:val="0"/>
          <w:bCs w:val="0"/>
          <w:sz w:val="28"/>
          <w:szCs w:val="28"/>
          <w:lang w:val="fr-FR"/>
        </w:rPr>
      </w:pPr>
      <w:r w:rsidRPr="009272D4">
        <w:rPr>
          <w:rFonts w:ascii="Times New Roman" w:hAnsi="Times New Roman" w:cs="Times New Roman"/>
          <w:b/>
          <w:bCs/>
          <w:kern w:val="1"/>
          <w:sz w:val="28"/>
          <w:szCs w:val="28"/>
          <w:lang w:val="fr-FR"/>
        </w:rPr>
        <w:t>Sommeil : dormir plus pour travailler mieux</w:t>
      </w:r>
    </w:p>
    <w:p w:rsidR="00012807" w:rsidRPr="009272D4" w:rsidRDefault="00012807" w:rsidP="006E187D">
      <w:pPr>
        <w:pStyle w:val="story-body-text"/>
        <w:spacing w:before="0" w:after="0"/>
        <w:jc w:val="both"/>
        <w:rPr>
          <w:b/>
          <w:bCs/>
          <w:sz w:val="28"/>
          <w:szCs w:val="28"/>
          <w:lang w:val="fr-FR"/>
        </w:rPr>
      </w:pPr>
      <w:r w:rsidRPr="009272D4">
        <w:rPr>
          <w:rStyle w:val="Strong"/>
          <w:rFonts w:ascii="Times New Roman" w:hAnsi="Times New Roman" w:cs="Times New Roman"/>
          <w:b w:val="0"/>
          <w:bCs w:val="0"/>
          <w:sz w:val="28"/>
          <w:szCs w:val="28"/>
          <w:lang w:val="fr-FR"/>
        </w:rPr>
        <w:t>Ces deux dernières années</w:t>
      </w:r>
      <w:r w:rsidRPr="009272D4">
        <w:rPr>
          <w:b/>
          <w:bCs/>
          <w:sz w:val="28"/>
          <w:szCs w:val="28"/>
          <w:lang w:val="fr-FR"/>
        </w:rPr>
        <w:t>,</w:t>
      </w:r>
      <w:r w:rsidRPr="009272D4">
        <w:rPr>
          <w:rFonts w:ascii="Times New Roman" w:hAnsi="Times New Roman" w:cs="Times New Roman"/>
          <w:sz w:val="28"/>
          <w:szCs w:val="28"/>
          <w:lang w:val="fr-FR"/>
        </w:rPr>
        <w:t xml:space="preserve"> aux États-Unis, plusieurs lycées ont pris la décision de repousser l’heure de début des cours à 9 heures au lieu de 8 heures. Un changement qui ne fait pas le bonheur de tous les parents, mais qui serait extrêmement bon pour les lycéens selon une étude scientifique. Commencer les cours plus tard le matin pourrait améliorer la concentration et la bonne humeur chez les adolescents.</w:t>
      </w:r>
      <w:r w:rsidRPr="009272D4">
        <w:rPr>
          <w:rStyle w:val="Emphasis"/>
          <w:sz w:val="28"/>
          <w:szCs w:val="28"/>
          <w:lang w:val="fr-FR"/>
        </w:rPr>
        <w:t> </w:t>
      </w:r>
      <w:r w:rsidRPr="009272D4">
        <w:rPr>
          <w:rStyle w:val="Emphasis"/>
          <w:i w:val="0"/>
          <w:iCs w:val="0"/>
          <w:sz w:val="28"/>
          <w:szCs w:val="28"/>
          <w:lang w:val="fr-FR"/>
        </w:rPr>
        <w:t>« Le manque de sommeil est un p</w:t>
      </w:r>
      <w:r w:rsidRPr="009272D4">
        <w:rPr>
          <w:rStyle w:val="Emphasis"/>
          <w:rFonts w:ascii="Times New Roman" w:hAnsi="Times New Roman" w:cs="Times New Roman"/>
          <w:i w:val="0"/>
          <w:iCs w:val="0"/>
          <w:sz w:val="28"/>
          <w:szCs w:val="28"/>
          <w:lang w:val="fr-FR"/>
        </w:rPr>
        <w:t xml:space="preserve">roblème chez les adolescents, avec des conséquences graves sur la santé mentale et physique, </w:t>
      </w:r>
      <w:r w:rsidRPr="009272D4">
        <w:rPr>
          <w:rFonts w:ascii="Times New Roman" w:hAnsi="Times New Roman" w:cs="Times New Roman"/>
          <w:sz w:val="28"/>
          <w:szCs w:val="28"/>
          <w:lang w:val="fr-FR"/>
        </w:rPr>
        <w:t>déclare l’un des chercheurs de l’étude</w:t>
      </w:r>
      <w:r w:rsidRPr="009272D4">
        <w:rPr>
          <w:rStyle w:val="Emphasis"/>
          <w:rFonts w:ascii="Times New Roman" w:hAnsi="Times New Roman" w:cs="Times New Roman"/>
          <w:i w:val="0"/>
          <w:iCs w:val="0"/>
          <w:sz w:val="28"/>
          <w:szCs w:val="28"/>
          <w:lang w:val="fr-FR"/>
        </w:rPr>
        <w:t xml:space="preserve"> scientifique. Les heures de cours tôt dans la journée contribuent à ce problème »</w:t>
      </w:r>
      <w:r w:rsidRPr="009272D4">
        <w:rPr>
          <w:i/>
          <w:iCs/>
          <w:sz w:val="28"/>
          <w:szCs w:val="28"/>
          <w:lang w:val="fr-FR"/>
        </w:rPr>
        <w:t xml:space="preserve">. </w:t>
      </w:r>
      <w:r w:rsidRPr="009272D4">
        <w:rPr>
          <w:sz w:val="28"/>
          <w:szCs w:val="28"/>
          <w:lang w:val="fr-FR"/>
        </w:rPr>
        <w:t>La c</w:t>
      </w:r>
      <w:r w:rsidRPr="009272D4">
        <w:rPr>
          <w:rStyle w:val="Strong"/>
          <w:rFonts w:ascii="Times New Roman" w:hAnsi="Times New Roman" w:cs="Times New Roman"/>
          <w:b w:val="0"/>
          <w:bCs w:val="0"/>
          <w:sz w:val="28"/>
          <w:szCs w:val="28"/>
          <w:lang w:val="fr-FR"/>
        </w:rPr>
        <w:t>onclusion des chercheurs américains :</w:t>
      </w:r>
      <w:r w:rsidRPr="009272D4">
        <w:rPr>
          <w:rStyle w:val="Strong"/>
          <w:sz w:val="28"/>
          <w:szCs w:val="28"/>
          <w:lang w:val="fr-FR"/>
        </w:rPr>
        <w:t> </w:t>
      </w:r>
      <w:r w:rsidRPr="009272D4">
        <w:rPr>
          <w:rFonts w:ascii="Times New Roman" w:hAnsi="Times New Roman" w:cs="Times New Roman"/>
          <w:sz w:val="28"/>
          <w:szCs w:val="28"/>
          <w:lang w:val="fr-FR"/>
        </w:rPr>
        <w:t>si les adolescents  dorment au minimum 8 heures par nuit, ils sont moins soumis au manque de sommeil, à la dépression et à d’autres problèmes. Mais comme ils ont tendance à se coucher plus tard qu’il y a 20 ans, notamment pour surfer sur internet, la solution serait de repousser l’heure du début de leur journée. Les avantages : des lycéens plus heureux, plus concentrés et mieux préparés à apprendre.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D’après cette étude scientifique, combien de temps minimum faut-il dormir par nuit pour avoir moins de problèmes de santé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6 heures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7 heures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8 heures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9 heures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Dans quels pays plusieurs lycées ont décidé de repousser l’heure de début des cours?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Le Mexique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Le Canada</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Les Philippines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Les États-Unis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Cette étude scientifique concerne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les enfants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les adolescents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les adultes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les personnes âgées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Les lycéens qui commencent leur journée de cours plus tard sont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plus heureux et plus concentrés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plus heureux mais moins concentrés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moins heureux et moins concentrés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moins heureux mais plus concentrés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 xml:space="preserve">5)  Pourquoi les adolescents ont-ils tendance à se coucher tard?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parce qu’ils lisent des livres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parce qu’ils surfent sur internet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parce qu’ils boivent du café</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parce qu’ils font du sport</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5</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texte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Histoire de biscuits et de biscottes</w:t>
      </w:r>
    </w:p>
    <w:p w:rsidR="00012807" w:rsidRPr="009272D4" w:rsidRDefault="00012807" w:rsidP="006E187D">
      <w:pPr>
        <w:pStyle w:val="NormalWeb"/>
        <w:spacing w:before="0" w:beforeAutospacing="0" w:after="0" w:afterAutospacing="0"/>
        <w:jc w:val="both"/>
        <w:rPr>
          <w:b/>
          <w:bCs/>
          <w:sz w:val="28"/>
          <w:szCs w:val="28"/>
        </w:rPr>
      </w:pPr>
      <w:r w:rsidRPr="009272D4">
        <w:rPr>
          <w:rFonts w:ascii="Times New Roman" w:hAnsi="Times New Roman" w:cs="Times New Roman"/>
          <w:sz w:val="28"/>
          <w:szCs w:val="28"/>
        </w:rPr>
        <w:t xml:space="preserve">Les biscuits français sont des gâteaux croquants ou croustillants, on dit que ce sont des « gâteaux secs ». Découvrons ensemble pourquoi. Les biscuits sont connus depuis le Moyen-Âge : pour ne pas manquer de nourriture pendant les longues traversées des mers et des océans, les marins emportaient avec eux des gâteaux à base de farine, d'eau et d'oeufs, et les cuisaient deux fois pour que ces gâteaux se conservent bien pendant le voyage. En français, le biscuit s'appelle donc ainsi car c’est un gâteau qui a été cuit deux fois: « bis-cuit ». En italien, un mot est construit selon le même modèle que le « bis-cuit », il s’agit de « bis-cotto ». En Italie, à la même époque, c’est un boulanger qui a l’idée de cuire deux fois son pain, pour le converser plus longtemps et donc ne pas le jeter à la fin de la journée : c’est ce qu’on appelle en France la biscotte. </w:t>
      </w:r>
    </w:p>
    <w:p w:rsidR="00012807" w:rsidRPr="009272D4" w:rsidRDefault="00012807" w:rsidP="006E187D">
      <w:pPr>
        <w:spacing w:after="0" w:line="240" w:lineRule="auto"/>
        <w:rPr>
          <w:rFonts w:ascii="Times New Roman" w:hAnsi="Times New Roman" w:cs="Times New Roman"/>
          <w:b/>
          <w:bCs/>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Depuis quand les biscuits sont-ils connus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depuis l’Antiquité</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depuis le Moyen-Âge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depuis la Renaissance</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depuis la Révolution Française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Les biscuits sont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des gâteaux mous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des gâteaux secs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des gâteaux au chocolat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des tartes aux fruits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Pourquoi les marins ont-ils inventé les biscuits en cuisant deux fois leurs gâteaux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parce qu’ils ne savent pas cuisiner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parce qu’ils sont plus beaux à regarder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parce qu’ils ont meilleur goût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pour que ces gâteaux se conservent bien pendant les périodes en mer</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La biscotte est faite à partir de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pain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tarte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brioche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croissant</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De quelle pays vient la biscotte?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d’Italie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d’Espagne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du Portugal</w:t>
      </w: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ab/>
        <w:t>D. de Slovénie</w:t>
      </w:r>
    </w:p>
    <w:p w:rsidR="00012807" w:rsidRPr="009272D4" w:rsidRDefault="00012807" w:rsidP="006E187D">
      <w:pPr>
        <w:spacing w:after="0" w:line="240" w:lineRule="auto"/>
        <w:rPr>
          <w:rFonts w:ascii="Times New Roman" w:hAnsi="Times New Roman" w:cs="Times New Roman"/>
          <w:b/>
          <w:bCs/>
          <w:sz w:val="28"/>
          <w:szCs w:val="28"/>
          <w:u w:val="single"/>
        </w:rPr>
      </w:pP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6</w:t>
      </w:r>
      <w:r w:rsidRPr="009272D4">
        <w:rPr>
          <w:rFonts w:ascii="Times New Roman" w:hAnsi="Times New Roman" w:cs="Times New Roman"/>
          <w:b/>
          <w:bCs/>
          <w:sz w:val="28"/>
          <w:szCs w:val="28"/>
          <w:u w:val="single"/>
          <w:vertAlign w:val="superscript"/>
          <w:lang w:val="fr-FR"/>
        </w:rPr>
        <w:t>ème</w:t>
      </w:r>
      <w:r w:rsidRPr="009272D4">
        <w:rPr>
          <w:rFonts w:ascii="Times New Roman" w:hAnsi="Times New Roman" w:cs="Times New Roman"/>
          <w:b/>
          <w:bCs/>
          <w:sz w:val="28"/>
          <w:szCs w:val="28"/>
          <w:u w:val="single"/>
          <w:lang w:val="fr-FR"/>
        </w:rPr>
        <w:t xml:space="preserve"> texte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À la découverte du tourisme durable</w:t>
      </w:r>
    </w:p>
    <w:p w:rsidR="00012807" w:rsidRPr="009272D4" w:rsidRDefault="00012807" w:rsidP="006E187D">
      <w:pPr>
        <w:pStyle w:val="NormalWeb"/>
        <w:spacing w:before="0" w:beforeAutospacing="0" w:after="0" w:afterAutospacing="0"/>
        <w:jc w:val="both"/>
        <w:rPr>
          <w:b/>
          <w:bCs/>
          <w:sz w:val="28"/>
          <w:szCs w:val="28"/>
        </w:rPr>
      </w:pPr>
      <w:r w:rsidRPr="009272D4">
        <w:rPr>
          <w:rFonts w:ascii="Times New Roman" w:hAnsi="Times New Roman" w:cs="Times New Roman"/>
          <w:sz w:val="28"/>
          <w:szCs w:val="28"/>
        </w:rPr>
        <w:t>En France, le pays le plus touristique du monde, le tourisme représente 90 milliards d’euros et deux millions d’emplois. Le phénomène grandit : en 2020, selon l’Organisation Mondiale du Tourisme, plus d’un milliard et demi de touristes voyageront dans le monde. Mais tout cela n’est pas sans conséquences : si le tourisme est une activité économique qui rapporte beaucoup d’argent, il peut aussi avoir de réels impacts négatifs. Limiter les impacts du tourisme sur l’environnement et faire en sorte qu’il aide au développement d’une région, voilà l’objectif du « tourisme durable ». Les hôtels vont, par exemple, réduire leur consommation d’électricité, leur consommation d’eau, trier leurs déchets, etc. L’expression de « tourisme durable » fait référence à ce mouvement général mais désigne aussi d’autres formes de tourisme, comme l’écotourisme (centré sur la protection de la nature) et le tourisme équitable (qui a pour but d’aider l’économie locale).</w:t>
      </w:r>
    </w:p>
    <w:p w:rsidR="00012807" w:rsidRPr="009272D4" w:rsidRDefault="00012807" w:rsidP="006E187D">
      <w:pPr>
        <w:spacing w:after="0" w:line="240" w:lineRule="auto"/>
        <w:rPr>
          <w:rFonts w:ascii="Times New Roman" w:hAnsi="Times New Roman" w:cs="Times New Roman"/>
          <w:b/>
          <w:bCs/>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Quel est le pays le plus touristique du monde?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La Chine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Les États-Unis</w:t>
      </w:r>
      <w:r w:rsidRPr="009272D4">
        <w:rPr>
          <w:rFonts w:ascii="Times New Roman" w:hAnsi="Times New Roman" w:cs="Times New Roman"/>
          <w:sz w:val="28"/>
          <w:szCs w:val="28"/>
          <w:lang w:val="fr-FR"/>
        </w:rPr>
        <w:tab/>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La France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D. L’Italie </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Selon l’Organisation Mondiale du Tourisme, combien de touristes voyageront dans le monde en 2020?</w:t>
      </w:r>
    </w:p>
    <w:p w:rsidR="00012807" w:rsidRPr="009272D4" w:rsidRDefault="00012807"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fr-FR"/>
        </w:rPr>
        <w:tab/>
      </w:r>
      <w:r w:rsidRPr="009272D4">
        <w:rPr>
          <w:rFonts w:ascii="Times New Roman" w:hAnsi="Times New Roman" w:cs="Times New Roman"/>
          <w:sz w:val="28"/>
          <w:szCs w:val="28"/>
          <w:lang w:val="de-DE"/>
        </w:rPr>
        <w:t>A. 1 milliard</w:t>
      </w:r>
    </w:p>
    <w:p w:rsidR="00012807" w:rsidRPr="009272D4" w:rsidRDefault="00012807"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b/>
        <w:t>B. 1 milliard 500 millions</w:t>
      </w:r>
    </w:p>
    <w:p w:rsidR="00012807" w:rsidRPr="009272D4" w:rsidRDefault="00012807" w:rsidP="006E187D">
      <w:pPr>
        <w:spacing w:after="0" w:line="240" w:lineRule="auto"/>
        <w:rPr>
          <w:rFonts w:ascii="Times New Roman" w:hAnsi="Times New Roman" w:cs="Times New Roman"/>
          <w:sz w:val="28"/>
          <w:szCs w:val="28"/>
          <w:lang w:val="de-DE"/>
        </w:rPr>
      </w:pPr>
      <w:r w:rsidRPr="009272D4">
        <w:rPr>
          <w:rFonts w:ascii="Times New Roman" w:hAnsi="Times New Roman" w:cs="Times New Roman"/>
          <w:sz w:val="28"/>
          <w:szCs w:val="28"/>
          <w:lang w:val="de-DE"/>
        </w:rPr>
        <w:tab/>
        <w:t>C. 3 milliards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de-DE"/>
        </w:rPr>
        <w:tab/>
      </w:r>
      <w:r w:rsidRPr="009272D4">
        <w:rPr>
          <w:rFonts w:ascii="Times New Roman" w:hAnsi="Times New Roman" w:cs="Times New Roman"/>
          <w:sz w:val="28"/>
          <w:szCs w:val="28"/>
          <w:lang w:val="fr-FR"/>
        </w:rPr>
        <w:t>D. 4 milliards 500 millions</w:t>
      </w: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Le principal objectif du tourisme durable est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de protéger l’environnement des impacts négatifs du tourisme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de construire des hôtels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de faire venir plus de touristes en France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de faire connaître l’Organisation Mondiale du Tourisme</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 xml:space="preserve">4)  Dans le cas des hôtels, qu’est-ce qui </w:t>
      </w:r>
      <w:r w:rsidRPr="009272D4">
        <w:rPr>
          <w:rFonts w:ascii="Times New Roman" w:hAnsi="Times New Roman" w:cs="Times New Roman"/>
          <w:b/>
          <w:bCs/>
          <w:sz w:val="28"/>
          <w:szCs w:val="28"/>
          <w:u w:val="single"/>
          <w:lang w:val="fr-FR"/>
        </w:rPr>
        <w:t>n’est pas</w:t>
      </w:r>
      <w:r w:rsidRPr="009272D4">
        <w:rPr>
          <w:rFonts w:ascii="Times New Roman" w:hAnsi="Times New Roman" w:cs="Times New Roman"/>
          <w:b/>
          <w:bCs/>
          <w:sz w:val="28"/>
          <w:szCs w:val="28"/>
          <w:lang w:val="fr-FR"/>
        </w:rPr>
        <w:t xml:space="preserve"> un des objectifs du tourisme durable?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trier les déchets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construire des fontaines et des piscines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réduire la consommation d’eau</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réduire la consommation d’électricité</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Q’est-ce que l’écotourisme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du tourisme économique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du tourisme centré sur la nourriture bio</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C. du tourisme centré sur la protection de l’environnement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du tourisme où on peut économiser de l’argent</w:t>
      </w:r>
    </w:p>
    <w:p w:rsidR="00012807" w:rsidRPr="009272D4" w:rsidRDefault="00012807" w:rsidP="006E187D">
      <w:pPr>
        <w:spacing w:after="0" w:line="240" w:lineRule="auto"/>
        <w:rPr>
          <w:rFonts w:ascii="Times New Roman" w:hAnsi="Times New Roman" w:cs="Times New Roman"/>
          <w:b/>
          <w:bCs/>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читання</w:t>
      </w:r>
      <w:r w:rsidRPr="002A2793">
        <w:rPr>
          <w:rFonts w:ascii="Times New Roman" w:hAnsi="Times New Roman" w:cs="Times New Roman"/>
          <w:b/>
          <w:bCs/>
          <w:sz w:val="28"/>
          <w:szCs w:val="28"/>
          <w:lang w:val="ru-RU"/>
        </w:rPr>
        <w:t>:</w:t>
      </w:r>
    </w:p>
    <w:p w:rsidR="00012807" w:rsidRPr="002A2793" w:rsidRDefault="00012807" w:rsidP="006E187D">
      <w:pPr>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rPr>
        <w:t>9 клас</w:t>
      </w:r>
    </w:p>
    <w:p w:rsidR="00012807" w:rsidRPr="002A2793" w:rsidRDefault="00012807" w:rsidP="006E187D">
      <w:pPr>
        <w:spacing w:after="0" w:line="240" w:lineRule="auto"/>
        <w:jc w:val="center"/>
        <w:rPr>
          <w:rFonts w:ascii="Times New Roman" w:hAnsi="Times New Roman" w:cs="Times New Roman"/>
          <w:sz w:val="28"/>
          <w:szCs w:val="28"/>
          <w:lang w:val="ru-RU"/>
        </w:rPr>
      </w:pPr>
      <w:r w:rsidRPr="009272D4">
        <w:rPr>
          <w:rFonts w:ascii="Times New Roman" w:hAnsi="Times New Roman" w:cs="Times New Roman"/>
          <w:sz w:val="28"/>
          <w:szCs w:val="28"/>
          <w:lang w:val="fr-FR"/>
        </w:rPr>
        <w:t>Texte</w:t>
      </w:r>
      <w:r w:rsidRPr="002A2793">
        <w:rPr>
          <w:rFonts w:ascii="Times New Roman" w:hAnsi="Times New Roman" w:cs="Times New Roman"/>
          <w:sz w:val="28"/>
          <w:szCs w:val="28"/>
          <w:lang w:val="ru-RU"/>
        </w:rPr>
        <w:t xml:space="preserve"> 1</w:t>
      </w:r>
      <w:r w:rsidRPr="009272D4">
        <w:rPr>
          <w:rFonts w:ascii="Times New Roman" w:hAnsi="Times New Roman" w:cs="Times New Roman"/>
          <w:sz w:val="28"/>
          <w:szCs w:val="28"/>
          <w:lang w:val="fr-FR"/>
        </w:rPr>
        <w:t> </w:t>
      </w:r>
      <w:r w:rsidRPr="002A2793">
        <w:rPr>
          <w:rFonts w:ascii="Times New Roman" w:hAnsi="Times New Roman" w:cs="Times New Roman"/>
          <w:sz w:val="28"/>
          <w:szCs w:val="28"/>
          <w:lang w:val="ru-RU"/>
        </w:rPr>
        <w:t>: 1</w:t>
      </w:r>
      <w:r w:rsidRPr="009272D4">
        <w:rPr>
          <w:rFonts w:ascii="Times New Roman" w:hAnsi="Times New Roman" w:cs="Times New Roman"/>
          <w:sz w:val="28"/>
          <w:szCs w:val="28"/>
          <w:lang w:val="fr-FR"/>
        </w:rPr>
        <w:t>D</w:t>
      </w:r>
      <w:r w:rsidRPr="002A2793">
        <w:rPr>
          <w:rFonts w:ascii="Times New Roman" w:hAnsi="Times New Roman" w:cs="Times New Roman"/>
          <w:sz w:val="28"/>
          <w:szCs w:val="28"/>
          <w:lang w:val="ru-RU"/>
        </w:rPr>
        <w:t>, 2</w:t>
      </w:r>
      <w:r w:rsidRPr="009272D4">
        <w:rPr>
          <w:rFonts w:ascii="Times New Roman" w:hAnsi="Times New Roman" w:cs="Times New Roman"/>
          <w:sz w:val="28"/>
          <w:szCs w:val="28"/>
          <w:lang w:val="fr-FR"/>
        </w:rPr>
        <w:t>b</w:t>
      </w:r>
      <w:r w:rsidRPr="002A2793">
        <w:rPr>
          <w:rFonts w:ascii="Times New Roman" w:hAnsi="Times New Roman" w:cs="Times New Roman"/>
          <w:sz w:val="28"/>
          <w:szCs w:val="28"/>
          <w:lang w:val="ru-RU"/>
        </w:rPr>
        <w:t>, 3</w:t>
      </w:r>
      <w:r w:rsidRPr="009272D4">
        <w:rPr>
          <w:rFonts w:ascii="Times New Roman" w:hAnsi="Times New Roman" w:cs="Times New Roman"/>
          <w:sz w:val="28"/>
          <w:szCs w:val="28"/>
          <w:lang w:val="fr-FR"/>
        </w:rPr>
        <w:t>c</w:t>
      </w:r>
      <w:r w:rsidRPr="002A2793">
        <w:rPr>
          <w:rFonts w:ascii="Times New Roman" w:hAnsi="Times New Roman" w:cs="Times New Roman"/>
          <w:sz w:val="28"/>
          <w:szCs w:val="28"/>
          <w:lang w:val="ru-RU"/>
        </w:rPr>
        <w:t>, 4</w:t>
      </w:r>
      <w:r w:rsidRPr="009272D4">
        <w:rPr>
          <w:rFonts w:ascii="Times New Roman" w:hAnsi="Times New Roman" w:cs="Times New Roman"/>
          <w:sz w:val="28"/>
          <w:szCs w:val="28"/>
          <w:lang w:val="fr-FR"/>
        </w:rPr>
        <w:t>a</w:t>
      </w:r>
      <w:r w:rsidRPr="002A2793">
        <w:rPr>
          <w:rFonts w:ascii="Times New Roman" w:hAnsi="Times New Roman" w:cs="Times New Roman"/>
          <w:sz w:val="28"/>
          <w:szCs w:val="28"/>
          <w:lang w:val="ru-RU"/>
        </w:rPr>
        <w:t>, 5</w:t>
      </w:r>
      <w:r w:rsidRPr="009272D4">
        <w:rPr>
          <w:rFonts w:ascii="Times New Roman" w:hAnsi="Times New Roman" w:cs="Times New Roman"/>
          <w:sz w:val="28"/>
          <w:szCs w:val="28"/>
          <w:lang w:val="fr-FR"/>
        </w:rPr>
        <w:t>a</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Texte 2 : 1b, 2c, 3b, 4b,5d</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Texte 3 : 1b, 2a, 3d, 4d, 5a</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Texte 4 : 1c, 2d, 3b, 4a, 5b</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Texte 5 : 1b, 2b, 3d, 4a, 5a</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Texte 6 : 1c, 2b, 3a, 4b, 5c</w:t>
      </w:r>
    </w:p>
    <w:p w:rsidR="00012807" w:rsidRPr="009272D4" w:rsidRDefault="00012807" w:rsidP="006E187D">
      <w:pPr>
        <w:spacing w:after="0" w:line="240" w:lineRule="auto"/>
        <w:jc w:val="center"/>
        <w:rPr>
          <w:rFonts w:ascii="Times New Roman" w:hAnsi="Times New Roman" w:cs="Times New Roman"/>
          <w:b/>
          <w:bCs/>
          <w:sz w:val="28"/>
          <w:szCs w:val="28"/>
          <w:lang w:val="fr-FR"/>
        </w:rPr>
      </w:pPr>
    </w:p>
    <w:p w:rsidR="00012807" w:rsidRPr="009272D4" w:rsidRDefault="00012807" w:rsidP="00A656F2">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u w:val="single"/>
        </w:rPr>
        <w:br w:type="page"/>
      </w:r>
      <w:r w:rsidRPr="009272D4">
        <w:rPr>
          <w:rFonts w:ascii="Times New Roman" w:hAnsi="Times New Roman" w:cs="Times New Roman"/>
          <w:b/>
          <w:bCs/>
          <w:sz w:val="28"/>
          <w:szCs w:val="28"/>
        </w:rPr>
        <w:t>ЧИТАННЯ</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 xml:space="preserve"> 10 клас</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u w:val="single"/>
          <w:lang w:val="fr-FR"/>
        </w:rPr>
        <w:t>Texte 1</w:t>
      </w:r>
      <w:r w:rsidRPr="009272D4">
        <w:rPr>
          <w:rFonts w:ascii="Times New Roman" w:hAnsi="Times New Roman" w:cs="Times New Roman"/>
          <w:sz w:val="28"/>
          <w:szCs w:val="28"/>
          <w:lang w:val="fr-FR"/>
        </w:rPr>
        <w:t>.</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La marche</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Cette pratique est vieille comme l’humanité. Avant l’apparition des transports à cheval, en calèche, en voiture, en bateau ou en avion, l’homme a marché et marche toujours. Si on habite près de son école ou de son travail, pourquoi ne pas adopter systématiquement ce moyen de transport pour s’y rendre ?</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Pour la forme physique, cela permettra de faire des exercices au moins deux fois par jour pour l’aller et le retour. Tout le corps en profite. C’est un excellent moyen de liberté pour ne penser qu’à des choses agréables. Savez-vous que beaucoup de poètes et d’écrivains trouvent leur inspiration en marchant ?</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Pour l’environnement, on lui fait le plus grand des biens en ne polluant et en libérant de l’espace dans la ville puisqu’on n’a pas de voiture qui pollue, qui provoque des embouteillages et ralentit la circulation ou qui occupe de la place dans les stationnements et dans la rue.</w:t>
      </w:r>
    </w:p>
    <w:p w:rsidR="00012807" w:rsidRPr="009272D4" w:rsidRDefault="00012807" w:rsidP="006E187D">
      <w:pPr>
        <w:spacing w:after="0" w:line="240" w:lineRule="auto"/>
        <w:ind w:firstLine="720"/>
        <w:jc w:val="both"/>
        <w:rPr>
          <w:rFonts w:ascii="Times New Roman" w:hAnsi="Times New Roman" w:cs="Times New Roman"/>
          <w:sz w:val="24"/>
          <w:szCs w:val="24"/>
          <w:lang w:val="fr-FR"/>
        </w:rPr>
      </w:pPr>
      <w:r w:rsidRPr="009272D4">
        <w:rPr>
          <w:rFonts w:ascii="Times New Roman" w:hAnsi="Times New Roman" w:cs="Times New Roman"/>
          <w:sz w:val="24"/>
          <w:szCs w:val="24"/>
          <w:lang w:val="fr-FR"/>
        </w:rPr>
        <w:t>Dans l’avenir, lorsque les gens seront de plus en plus conscients des bienfaits qu’on peut apporter à la société en utilisant le moins de voitures possibles, peut-être pourra-t-on remplacer une partie des stationnements du centre-ville en parcs et jardins.</w:t>
      </w:r>
    </w:p>
    <w:p w:rsidR="00012807" w:rsidRPr="009272D4" w:rsidRDefault="00012807" w:rsidP="00B858C0">
      <w:pPr>
        <w:numPr>
          <w:ilvl w:val="0"/>
          <w:numId w:val="25"/>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Marcher :</w:t>
      </w:r>
    </w:p>
    <w:p w:rsidR="00012807" w:rsidRPr="009272D4" w:rsidRDefault="00012807" w:rsidP="00B858C0">
      <w:pPr>
        <w:numPr>
          <w:ilvl w:val="0"/>
          <w:numId w:val="27"/>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est une activité moderne.</w:t>
      </w:r>
    </w:p>
    <w:p w:rsidR="00012807" w:rsidRPr="009272D4" w:rsidRDefault="00012807" w:rsidP="00B858C0">
      <w:pPr>
        <w:numPr>
          <w:ilvl w:val="0"/>
          <w:numId w:val="27"/>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se partique seulement quand on veut faire des exercices.</w:t>
      </w:r>
    </w:p>
    <w:p w:rsidR="00012807" w:rsidRPr="009272D4" w:rsidRDefault="00012807" w:rsidP="00B858C0">
      <w:pPr>
        <w:numPr>
          <w:ilvl w:val="0"/>
          <w:numId w:val="27"/>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est une activité qui a toujours existé.</w:t>
      </w:r>
    </w:p>
    <w:p w:rsidR="00012807" w:rsidRPr="009272D4" w:rsidRDefault="00012807" w:rsidP="00B858C0">
      <w:pPr>
        <w:numPr>
          <w:ilvl w:val="0"/>
          <w:numId w:val="27"/>
        </w:numPr>
        <w:suppressAutoHyphens/>
        <w:spacing w:after="0" w:line="240" w:lineRule="auto"/>
        <w:ind w:left="426"/>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est une activité qu’on pratique quand on n’a pas de voiture.</w:t>
      </w:r>
    </w:p>
    <w:p w:rsidR="00012807" w:rsidRPr="009272D4" w:rsidRDefault="00012807" w:rsidP="00B858C0">
      <w:pPr>
        <w:numPr>
          <w:ilvl w:val="0"/>
          <w:numId w:val="25"/>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Quand on va à son travail à pied :</w:t>
      </w:r>
    </w:p>
    <w:p w:rsidR="00012807" w:rsidRPr="009272D4" w:rsidRDefault="00012807" w:rsidP="00B858C0">
      <w:pPr>
        <w:numPr>
          <w:ilvl w:val="0"/>
          <w:numId w:val="28"/>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améliore sa condition physique.</w:t>
      </w:r>
    </w:p>
    <w:p w:rsidR="00012807" w:rsidRPr="009272D4" w:rsidRDefault="00012807" w:rsidP="00B858C0">
      <w:pPr>
        <w:numPr>
          <w:ilvl w:val="0"/>
          <w:numId w:val="28"/>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économise de l’argent.</w:t>
      </w:r>
    </w:p>
    <w:p w:rsidR="00012807" w:rsidRPr="009272D4" w:rsidRDefault="00012807" w:rsidP="00B858C0">
      <w:pPr>
        <w:numPr>
          <w:ilvl w:val="0"/>
          <w:numId w:val="28"/>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peut lire des œuvres de grands écrivains et poètes.</w:t>
      </w:r>
    </w:p>
    <w:p w:rsidR="00012807" w:rsidRPr="009272D4" w:rsidRDefault="00012807" w:rsidP="00B858C0">
      <w:pPr>
        <w:numPr>
          <w:ilvl w:val="0"/>
          <w:numId w:val="28"/>
        </w:numPr>
        <w:suppressAutoHyphens/>
        <w:spacing w:after="0" w:line="240" w:lineRule="auto"/>
        <w:ind w:left="426"/>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on perd un peu de vitesse et de liberté.</w:t>
      </w:r>
    </w:p>
    <w:p w:rsidR="00012807" w:rsidRPr="009272D4" w:rsidRDefault="00012807" w:rsidP="00B858C0">
      <w:pPr>
        <w:numPr>
          <w:ilvl w:val="0"/>
          <w:numId w:val="25"/>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Contrairement à la marche, l’utilisation d’une voiture apporte les inconvénients suivants :</w:t>
      </w:r>
    </w:p>
    <w:p w:rsidR="00012807" w:rsidRPr="009272D4" w:rsidRDefault="00012807" w:rsidP="00B858C0">
      <w:pPr>
        <w:numPr>
          <w:ilvl w:val="0"/>
          <w:numId w:val="24"/>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voiture coûte cher.</w:t>
      </w:r>
    </w:p>
    <w:p w:rsidR="00012807" w:rsidRPr="009272D4" w:rsidRDefault="00012807" w:rsidP="00B858C0">
      <w:pPr>
        <w:numPr>
          <w:ilvl w:val="0"/>
          <w:numId w:val="24"/>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voiture consomme beaucoup d’essence.</w:t>
      </w:r>
    </w:p>
    <w:p w:rsidR="00012807" w:rsidRPr="009272D4" w:rsidRDefault="00012807" w:rsidP="00B858C0">
      <w:pPr>
        <w:numPr>
          <w:ilvl w:val="0"/>
          <w:numId w:val="24"/>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voiture occupe des places dans les parcs au centre-ville.</w:t>
      </w:r>
    </w:p>
    <w:p w:rsidR="00012807" w:rsidRPr="009272D4" w:rsidRDefault="00012807" w:rsidP="00B858C0">
      <w:pPr>
        <w:numPr>
          <w:ilvl w:val="0"/>
          <w:numId w:val="24"/>
        </w:numPr>
        <w:suppressAutoHyphens/>
        <w:spacing w:after="0" w:line="240" w:lineRule="auto"/>
        <w:ind w:left="426"/>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on perd du temps à cause des embouteillages.</w:t>
      </w:r>
    </w:p>
    <w:p w:rsidR="00012807" w:rsidRPr="009272D4" w:rsidRDefault="00012807" w:rsidP="00B858C0">
      <w:pPr>
        <w:numPr>
          <w:ilvl w:val="0"/>
          <w:numId w:val="25"/>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Lorsque les gens prendront moins leur voiture</w:t>
      </w:r>
    </w:p>
    <w:p w:rsidR="00012807" w:rsidRPr="009272D4" w:rsidRDefault="00012807" w:rsidP="00B858C0">
      <w:pPr>
        <w:numPr>
          <w:ilvl w:val="0"/>
          <w:numId w:val="21"/>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pourra construire des maisons dans les stationnements.</w:t>
      </w:r>
    </w:p>
    <w:p w:rsidR="00012807" w:rsidRPr="009272D4" w:rsidRDefault="00012807" w:rsidP="00B858C0">
      <w:pPr>
        <w:numPr>
          <w:ilvl w:val="0"/>
          <w:numId w:val="21"/>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mettra des parcs au centre-ville à la place des stationnements.</w:t>
      </w:r>
    </w:p>
    <w:p w:rsidR="00012807" w:rsidRPr="009272D4" w:rsidRDefault="00012807" w:rsidP="00B858C0">
      <w:pPr>
        <w:numPr>
          <w:ilvl w:val="0"/>
          <w:numId w:val="21"/>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fera des jardins dans les rues.</w:t>
      </w:r>
    </w:p>
    <w:p w:rsidR="00012807" w:rsidRPr="009272D4" w:rsidRDefault="00012807" w:rsidP="00B858C0">
      <w:pPr>
        <w:numPr>
          <w:ilvl w:val="0"/>
          <w:numId w:val="21"/>
        </w:numPr>
        <w:suppressAutoHyphens/>
        <w:spacing w:after="0" w:line="240" w:lineRule="auto"/>
        <w:ind w:left="426"/>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aucune de ces réponses.</w:t>
      </w:r>
    </w:p>
    <w:p w:rsidR="00012807" w:rsidRPr="009272D4" w:rsidRDefault="00012807" w:rsidP="00B858C0">
      <w:pPr>
        <w:numPr>
          <w:ilvl w:val="0"/>
          <w:numId w:val="25"/>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  poètes trouvent leur inspiration en marchant.</w:t>
      </w:r>
    </w:p>
    <w:p w:rsidR="00012807" w:rsidRPr="009272D4" w:rsidRDefault="00012807" w:rsidP="00B858C0">
      <w:pPr>
        <w:numPr>
          <w:ilvl w:val="0"/>
          <w:numId w:val="20"/>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Peu de</w:t>
      </w:r>
    </w:p>
    <w:p w:rsidR="00012807" w:rsidRPr="009272D4" w:rsidRDefault="00012807" w:rsidP="00B858C0">
      <w:pPr>
        <w:numPr>
          <w:ilvl w:val="0"/>
          <w:numId w:val="20"/>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Plusieurs</w:t>
      </w:r>
    </w:p>
    <w:p w:rsidR="00012807" w:rsidRPr="009272D4" w:rsidRDefault="00012807" w:rsidP="00B858C0">
      <w:pPr>
        <w:numPr>
          <w:ilvl w:val="0"/>
          <w:numId w:val="20"/>
        </w:numPr>
        <w:suppressAutoHyphens/>
        <w:spacing w:after="0" w:line="240" w:lineRule="auto"/>
        <w:ind w:left="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Quelques</w:t>
      </w:r>
    </w:p>
    <w:p w:rsidR="00012807" w:rsidRPr="009272D4" w:rsidRDefault="00012807" w:rsidP="00B858C0">
      <w:pPr>
        <w:numPr>
          <w:ilvl w:val="0"/>
          <w:numId w:val="20"/>
        </w:numPr>
        <w:suppressAutoHyphens/>
        <w:spacing w:after="0" w:line="240" w:lineRule="auto"/>
        <w:ind w:left="426"/>
        <w:jc w:val="both"/>
        <w:rPr>
          <w:rFonts w:ascii="Times New Roman" w:hAnsi="Times New Roman" w:cs="Times New Roman"/>
          <w:b/>
          <w:bCs/>
          <w:sz w:val="28"/>
          <w:szCs w:val="28"/>
          <w:u w:val="single"/>
          <w:lang w:val="fr-FR"/>
        </w:rPr>
      </w:pPr>
      <w:r w:rsidRPr="009272D4">
        <w:rPr>
          <w:rFonts w:ascii="Times New Roman" w:hAnsi="Times New Roman" w:cs="Times New Roman"/>
          <w:sz w:val="28"/>
          <w:szCs w:val="28"/>
          <w:lang w:val="fr-FR"/>
        </w:rPr>
        <w:t>Certains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u w:val="single"/>
          <w:lang w:val="fr-FR"/>
        </w:rPr>
        <w:t>Texte 2</w:t>
      </w:r>
      <w:r w:rsidRPr="009272D4">
        <w:rPr>
          <w:rFonts w:ascii="Times New Roman" w:hAnsi="Times New Roman" w:cs="Times New Roman"/>
          <w:sz w:val="28"/>
          <w:szCs w:val="28"/>
          <w:lang w:val="fr-FR"/>
        </w:rPr>
        <w:t>.</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Le covoiturage</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Lorsque vous observez des voitures dans la rue, aux heures de pointe, vous voyez souvent une personne au volant. On remarque parfois la présence d’un passager, d’une passagère ou d’un enfant derrière, mais rarement plus. Il reste donc au moins deux ou trois places dans chaque voiture pour d’autres personnes. Si on pourrait voyager à trois, à quatre ou même à cinq, on ferait diminuer considérablement le nombre de voitures en circulation, le taux de pollution et les embouteillages.</w:t>
      </w:r>
    </w:p>
    <w:p w:rsidR="00012807" w:rsidRPr="009272D4" w:rsidRDefault="00012807" w:rsidP="006E187D">
      <w:pPr>
        <w:spacing w:after="0" w:line="240" w:lineRule="auto"/>
        <w:ind w:firstLine="720"/>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D’un point de vue pratique, cela revient à moins cher de partager les frais d’essence et de stationnement avec le conducteur principal. C’est aussi plus confortable et plus rapide que le métro et l’autobus si on habite en banlieue ou loin de son lieu de travail. De plus, on fait un cadeau inestimable à la société en aidant à faire réduire le taux de pollution qui est à son plus haut point dans presque toutes les grandes villes de la planète.</w:t>
      </w:r>
    </w:p>
    <w:p w:rsidR="00012807" w:rsidRPr="009272D4" w:rsidRDefault="00012807" w:rsidP="00B858C0">
      <w:pPr>
        <w:numPr>
          <w:ilvl w:val="0"/>
          <w:numId w:val="22"/>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Faire du covoiturage consiste à</w:t>
      </w:r>
    </w:p>
    <w:p w:rsidR="00012807" w:rsidRPr="009272D4" w:rsidRDefault="00012807" w:rsidP="00B858C0">
      <w:pPr>
        <w:numPr>
          <w:ilvl w:val="0"/>
          <w:numId w:val="18"/>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conduire à plusieurs.</w:t>
      </w:r>
    </w:p>
    <w:p w:rsidR="00012807" w:rsidRPr="009272D4" w:rsidRDefault="00012807" w:rsidP="00B858C0">
      <w:pPr>
        <w:numPr>
          <w:ilvl w:val="0"/>
          <w:numId w:val="18"/>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voyager avec une autre personne.</w:t>
      </w:r>
    </w:p>
    <w:p w:rsidR="00012807" w:rsidRPr="009272D4" w:rsidRDefault="00012807" w:rsidP="00B858C0">
      <w:pPr>
        <w:numPr>
          <w:ilvl w:val="0"/>
          <w:numId w:val="18"/>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voyager à plusieurs personnes ?</w:t>
      </w:r>
    </w:p>
    <w:p w:rsidR="00012807" w:rsidRPr="009272D4" w:rsidRDefault="00012807" w:rsidP="00B858C0">
      <w:pPr>
        <w:numPr>
          <w:ilvl w:val="0"/>
          <w:numId w:val="18"/>
        </w:numPr>
        <w:suppressAutoHyphens/>
        <w:spacing w:after="0" w:line="240" w:lineRule="auto"/>
        <w:ind w:left="0" w:firstLine="0"/>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voyager seul.</w:t>
      </w:r>
    </w:p>
    <w:p w:rsidR="00012807" w:rsidRPr="009272D4" w:rsidRDefault="00012807" w:rsidP="00B858C0">
      <w:pPr>
        <w:numPr>
          <w:ilvl w:val="0"/>
          <w:numId w:val="22"/>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Aux heures de pointe, on voit beaucoup de gens</w:t>
      </w:r>
    </w:p>
    <w:p w:rsidR="00012807" w:rsidRPr="009272D4" w:rsidRDefault="00012807" w:rsidP="00B858C0">
      <w:pPr>
        <w:numPr>
          <w:ilvl w:val="0"/>
          <w:numId w:val="23"/>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conduire seuls leur voiture.</w:t>
      </w:r>
    </w:p>
    <w:p w:rsidR="00012807" w:rsidRPr="009272D4" w:rsidRDefault="00012807" w:rsidP="00B858C0">
      <w:pPr>
        <w:numPr>
          <w:ilvl w:val="0"/>
          <w:numId w:val="23"/>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voyager avec trois ou quatre passagers et des enfants.</w:t>
      </w:r>
    </w:p>
    <w:p w:rsidR="00012807" w:rsidRPr="009272D4" w:rsidRDefault="00012807" w:rsidP="00B858C0">
      <w:pPr>
        <w:numPr>
          <w:ilvl w:val="0"/>
          <w:numId w:val="23"/>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éviter les embouteillages.</w:t>
      </w:r>
    </w:p>
    <w:p w:rsidR="00012807" w:rsidRPr="009272D4" w:rsidRDefault="00012807" w:rsidP="00B858C0">
      <w:pPr>
        <w:numPr>
          <w:ilvl w:val="0"/>
          <w:numId w:val="23"/>
        </w:numPr>
        <w:suppressAutoHyphens/>
        <w:spacing w:after="0" w:line="240" w:lineRule="auto"/>
        <w:ind w:left="0" w:firstLine="0"/>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aucune de ces réponses.</w:t>
      </w:r>
    </w:p>
    <w:p w:rsidR="00012807" w:rsidRPr="009272D4" w:rsidRDefault="00012807" w:rsidP="00B858C0">
      <w:pPr>
        <w:numPr>
          <w:ilvl w:val="0"/>
          <w:numId w:val="22"/>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En voyageant avec d’autres personnes</w:t>
      </w:r>
    </w:p>
    <w:p w:rsidR="00012807" w:rsidRPr="009272D4" w:rsidRDefault="00012807" w:rsidP="00B858C0">
      <w:pPr>
        <w:numPr>
          <w:ilvl w:val="0"/>
          <w:numId w:val="17"/>
        </w:numPr>
        <w:tabs>
          <w:tab w:val="clear" w:pos="1080"/>
          <w:tab w:val="num" w:pos="720"/>
        </w:tabs>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paie plus cher</w:t>
      </w:r>
    </w:p>
    <w:p w:rsidR="00012807" w:rsidRPr="009272D4" w:rsidRDefault="00012807" w:rsidP="00B858C0">
      <w:pPr>
        <w:numPr>
          <w:ilvl w:val="0"/>
          <w:numId w:val="17"/>
        </w:numPr>
        <w:tabs>
          <w:tab w:val="clear" w:pos="1080"/>
          <w:tab w:val="num" w:pos="720"/>
        </w:tabs>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économise de l’argent</w:t>
      </w:r>
    </w:p>
    <w:p w:rsidR="00012807" w:rsidRPr="009272D4" w:rsidRDefault="00012807" w:rsidP="00B858C0">
      <w:pPr>
        <w:numPr>
          <w:ilvl w:val="0"/>
          <w:numId w:val="17"/>
        </w:numPr>
        <w:tabs>
          <w:tab w:val="clear" w:pos="1080"/>
          <w:tab w:val="num" w:pos="720"/>
        </w:tabs>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on va moins vite mais c’est plus confortable</w:t>
      </w:r>
    </w:p>
    <w:p w:rsidR="00012807" w:rsidRPr="009272D4" w:rsidRDefault="00012807" w:rsidP="00B858C0">
      <w:pPr>
        <w:numPr>
          <w:ilvl w:val="0"/>
          <w:numId w:val="17"/>
        </w:numPr>
        <w:tabs>
          <w:tab w:val="clear" w:pos="1080"/>
          <w:tab w:val="num" w:pos="720"/>
        </w:tabs>
        <w:suppressAutoHyphens/>
        <w:spacing w:after="0" w:line="240" w:lineRule="auto"/>
        <w:ind w:left="0" w:firstLine="0"/>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aucune de ces réponses.</w:t>
      </w:r>
    </w:p>
    <w:p w:rsidR="00012807" w:rsidRPr="009272D4" w:rsidRDefault="00012807" w:rsidP="00B858C0">
      <w:pPr>
        <w:numPr>
          <w:ilvl w:val="0"/>
          <w:numId w:val="22"/>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Le nombre de voitures en circulation aux heures de pointe,</w:t>
      </w:r>
    </w:p>
    <w:p w:rsidR="00012807" w:rsidRPr="009272D4" w:rsidRDefault="00012807" w:rsidP="00B858C0">
      <w:pPr>
        <w:numPr>
          <w:ilvl w:val="0"/>
          <w:numId w:val="19"/>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ralentit le trafic.</w:t>
      </w:r>
    </w:p>
    <w:p w:rsidR="00012807" w:rsidRPr="009272D4" w:rsidRDefault="00012807" w:rsidP="00B858C0">
      <w:pPr>
        <w:numPr>
          <w:ilvl w:val="0"/>
          <w:numId w:val="19"/>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fait augmenter le nombre de passagers dans le métro et l’autobus.</w:t>
      </w:r>
    </w:p>
    <w:p w:rsidR="00012807" w:rsidRPr="009272D4" w:rsidRDefault="00012807" w:rsidP="00B858C0">
      <w:pPr>
        <w:numPr>
          <w:ilvl w:val="0"/>
          <w:numId w:val="19"/>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fait augmenter le taux de pollution dans les grandes villes.</w:t>
      </w:r>
    </w:p>
    <w:p w:rsidR="00012807" w:rsidRPr="009272D4" w:rsidRDefault="00012807" w:rsidP="00B858C0">
      <w:pPr>
        <w:numPr>
          <w:ilvl w:val="0"/>
          <w:numId w:val="19"/>
        </w:numPr>
        <w:suppressAutoHyphens/>
        <w:spacing w:after="0" w:line="240" w:lineRule="auto"/>
        <w:ind w:left="0" w:firstLine="0"/>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fait diminuer le taux de pollution de la planète entière.</w:t>
      </w:r>
    </w:p>
    <w:p w:rsidR="00012807" w:rsidRPr="009272D4" w:rsidRDefault="00012807" w:rsidP="00B858C0">
      <w:pPr>
        <w:numPr>
          <w:ilvl w:val="0"/>
          <w:numId w:val="22"/>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Si on habite loin,</w:t>
      </w:r>
    </w:p>
    <w:p w:rsidR="00012807" w:rsidRPr="009272D4" w:rsidRDefault="00012807" w:rsidP="00B858C0">
      <w:pPr>
        <w:numPr>
          <w:ilvl w:val="0"/>
          <w:numId w:val="26"/>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covoiturage est moins avantageux que le métro et l’autobus.</w:t>
      </w:r>
    </w:p>
    <w:p w:rsidR="00012807" w:rsidRPr="009272D4" w:rsidRDefault="00012807" w:rsidP="00B858C0">
      <w:pPr>
        <w:numPr>
          <w:ilvl w:val="0"/>
          <w:numId w:val="26"/>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covoiturage est aussi intéressant que le métro ou l’autobus.</w:t>
      </w:r>
    </w:p>
    <w:p w:rsidR="00012807" w:rsidRPr="009272D4" w:rsidRDefault="00012807" w:rsidP="00B858C0">
      <w:pPr>
        <w:numPr>
          <w:ilvl w:val="0"/>
          <w:numId w:val="26"/>
        </w:numPr>
        <w:suppressAutoHyphens/>
        <w:spacing w:after="0" w:line="240" w:lineRule="auto"/>
        <w:ind w:left="0" w:firstLine="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coiturage est plus avantageux que le métro et l’autobus.</w:t>
      </w:r>
    </w:p>
    <w:p w:rsidR="00012807" w:rsidRPr="009272D4" w:rsidRDefault="00012807" w:rsidP="00B858C0">
      <w:pPr>
        <w:numPr>
          <w:ilvl w:val="0"/>
          <w:numId w:val="26"/>
        </w:numPr>
        <w:suppressAutoHyphens/>
        <w:spacing w:after="0" w:line="240" w:lineRule="auto"/>
        <w:ind w:left="0" w:firstLine="0"/>
        <w:jc w:val="both"/>
        <w:rPr>
          <w:rFonts w:ascii="Times New Roman" w:hAnsi="Times New Roman" w:cs="Times New Roman"/>
          <w:b/>
          <w:bCs/>
          <w:sz w:val="28"/>
          <w:szCs w:val="28"/>
          <w:u w:val="single"/>
          <w:lang w:val="fr-FR"/>
        </w:rPr>
      </w:pPr>
      <w:r w:rsidRPr="009272D4">
        <w:rPr>
          <w:rFonts w:ascii="Times New Roman" w:hAnsi="Times New Roman" w:cs="Times New Roman"/>
          <w:sz w:val="28"/>
          <w:szCs w:val="28"/>
          <w:lang w:val="fr-FR"/>
        </w:rPr>
        <w:t>le covoiturage est plus confortable et permet d’aller plus vite.</w:t>
      </w:r>
    </w:p>
    <w:p w:rsidR="00012807" w:rsidRPr="009272D4" w:rsidRDefault="00012807" w:rsidP="006E187D">
      <w:pPr>
        <w:spacing w:after="0" w:line="240" w:lineRule="auto"/>
        <w:rPr>
          <w:rFonts w:ascii="Times New Roman" w:hAnsi="Times New Roman" w:cs="Times New Roman"/>
          <w:b/>
          <w:bCs/>
          <w:sz w:val="28"/>
          <w:szCs w:val="28"/>
          <w:u w:val="single"/>
          <w:lang w:val="fr-FR"/>
        </w:rPr>
      </w:pPr>
    </w:p>
    <w:p w:rsidR="00012807" w:rsidRPr="009272D4" w:rsidRDefault="00012807" w:rsidP="006E187D">
      <w:pPr>
        <w:spacing w:after="0" w:line="240" w:lineRule="auto"/>
        <w:rPr>
          <w:rFonts w:ascii="Times New Roman" w:hAnsi="Times New Roman" w:cs="Times New Roman"/>
          <w:b/>
          <w:bCs/>
          <w:sz w:val="28"/>
          <w:szCs w:val="28"/>
          <w:u w:val="single"/>
          <w:lang w:val="fr-FR"/>
        </w:rPr>
      </w:pPr>
    </w:p>
    <w:p w:rsidR="00012807" w:rsidRPr="009272D4" w:rsidRDefault="00012807" w:rsidP="006E187D">
      <w:pPr>
        <w:spacing w:after="0" w:line="240" w:lineRule="auto"/>
        <w:rPr>
          <w:rFonts w:ascii="Times New Roman" w:hAnsi="Times New Roman" w:cs="Times New Roman"/>
          <w:b/>
          <w:bCs/>
          <w:sz w:val="28"/>
          <w:szCs w:val="28"/>
          <w:u w:val="single"/>
          <w:lang w:val="fr-FR"/>
        </w:rPr>
      </w:pPr>
    </w:p>
    <w:p w:rsidR="00012807" w:rsidRPr="009272D4" w:rsidRDefault="00012807" w:rsidP="006E187D">
      <w:pPr>
        <w:spacing w:after="0" w:line="240" w:lineRule="auto"/>
        <w:rPr>
          <w:rFonts w:ascii="Times New Roman" w:hAnsi="Times New Roman" w:cs="Times New Roman"/>
          <w:b/>
          <w:bCs/>
          <w:sz w:val="28"/>
          <w:szCs w:val="28"/>
          <w:u w:val="single"/>
          <w:lang w:val="fr-FR"/>
        </w:rPr>
      </w:pP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b/>
          <w:bCs/>
          <w:sz w:val="28"/>
          <w:szCs w:val="28"/>
          <w:u w:val="single"/>
          <w:lang w:val="fr-FR"/>
        </w:rPr>
        <w:t>Texte 3</w:t>
      </w:r>
    </w:p>
    <w:p w:rsidR="00012807" w:rsidRPr="009272D4" w:rsidRDefault="00012807" w:rsidP="006E187D">
      <w:pPr>
        <w:pStyle w:val="Heading1"/>
        <w:keepNext w:val="0"/>
        <w:keepLines w:val="0"/>
        <w:tabs>
          <w:tab w:val="num" w:pos="432"/>
        </w:tabs>
        <w:suppressAutoHyphens/>
        <w:spacing w:before="0" w:line="240" w:lineRule="auto"/>
        <w:ind w:hanging="432"/>
        <w:jc w:val="center"/>
        <w:rPr>
          <w:rFonts w:ascii="Times New Roman" w:hAnsi="Times New Roman" w:cs="Times New Roman"/>
          <w:color w:val="auto"/>
          <w:lang w:val="fr-FR"/>
        </w:rPr>
      </w:pPr>
      <w:r w:rsidRPr="009272D4">
        <w:rPr>
          <w:rFonts w:ascii="Times New Roman" w:hAnsi="Times New Roman" w:cs="Times New Roman"/>
          <w:color w:val="auto"/>
          <w:lang w:val="fr-FR"/>
        </w:rPr>
        <w:t>Grenoble va remplacer la publicité dans ses rues par des arbres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Au lieu de continuer son contrat avec le groupe d'affichage publicitaire JC Decaux, la ville de Grenoble a décidé de ne plus avoir de panneaux publicitaires dans ses rues. C'est une première en Europe, mise en place par le nouveau maire de la ville, Éric Piolle. Entre janvier et avril 2015, 326 panneaux publicitaires seront enlevés. À leur place, le maire promet de planter « une cinquantaine d’arbres avant le printemps ». Ça ne concerne pas encore les publicités sur les autobus, qui seront, elles, enlevées en 2017. Avec cette absence de publicité, la mairie de Grenoble perdra 150 000 euros, mais la ville veut faire des économies sur les salaires du maire et de son équipe, qui seront payés 25% de moins. Éric Piolle a reçu beaucoup d’e-mails de soutien, majoritairement de maires d’autres villes demandant des conseils pour faire la même chose chez eux. Pierre-Jean Delahousse, président de l'association « Paysage de France », à l'origine de l'idée d’enlever la publicité, souhaite « que Grenoble devienne un exemple pour les autres villes de France, mais tout cela sans donner de leçon de morale ». Mais les contrats n'ont pas partout les mêmes prix : à Lille, par exemple, c'est 1,5 millions d’euros de perdu si la mairie choisit d’enlever la publicité.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 xml:space="preserve">1) Combien de panneaux publicitaires seront enlevés de la ville de Grenoble en 2015 ?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256</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326</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352</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389</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 xml:space="preserve">2) La mairie de Grenoble veut remplacer les panneaux publicitaires par :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des sculptures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des fleurs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des arbres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des places de parking</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L’enlèvement des panneaux publicitaires en 2015 à Grenoble ne concerne pas les publicités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sur les autobus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sur les tramways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sur les trottoirs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dans le métro</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Pierre-Jean Delahousse est le président de l’association: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 Publicité de France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 Villes de France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 Paysage de France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 Arbres de France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Si elle aussi enlevait la publicité, combien la ville de Lille perdrait d’argent ?</w:t>
      </w:r>
    </w:p>
    <w:p w:rsidR="00012807" w:rsidRPr="009272D4" w:rsidRDefault="00012807" w:rsidP="006E187D">
      <w:pPr>
        <w:spacing w:after="0" w:line="240" w:lineRule="auto"/>
        <w:rPr>
          <w:rFonts w:ascii="Times New Roman" w:hAnsi="Times New Roman" w:cs="Times New Roman"/>
          <w:sz w:val="28"/>
          <w:szCs w:val="28"/>
          <w:lang w:val="es-ES_tradnl"/>
        </w:rPr>
      </w:pPr>
      <w:r w:rsidRPr="009272D4">
        <w:rPr>
          <w:rFonts w:ascii="Times New Roman" w:hAnsi="Times New Roman" w:cs="Times New Roman"/>
          <w:sz w:val="28"/>
          <w:szCs w:val="28"/>
          <w:lang w:val="fr-FR"/>
        </w:rPr>
        <w:tab/>
      </w:r>
      <w:r w:rsidRPr="009272D4">
        <w:rPr>
          <w:rFonts w:ascii="Times New Roman" w:hAnsi="Times New Roman" w:cs="Times New Roman"/>
          <w:sz w:val="28"/>
          <w:szCs w:val="28"/>
          <w:lang w:val="es-ES_tradnl"/>
        </w:rPr>
        <w:t>A. 100 000 euros</w:t>
      </w:r>
    </w:p>
    <w:p w:rsidR="00012807" w:rsidRPr="009272D4" w:rsidRDefault="00012807" w:rsidP="006E187D">
      <w:pPr>
        <w:spacing w:after="0" w:line="240" w:lineRule="auto"/>
        <w:rPr>
          <w:rFonts w:ascii="Times New Roman" w:hAnsi="Times New Roman" w:cs="Times New Roman"/>
          <w:sz w:val="28"/>
          <w:szCs w:val="28"/>
          <w:lang w:val="es-ES_tradnl"/>
        </w:rPr>
      </w:pPr>
      <w:r w:rsidRPr="009272D4">
        <w:rPr>
          <w:rFonts w:ascii="Times New Roman" w:hAnsi="Times New Roman" w:cs="Times New Roman"/>
          <w:sz w:val="28"/>
          <w:szCs w:val="28"/>
          <w:lang w:val="es-ES_tradnl"/>
        </w:rPr>
        <w:tab/>
        <w:t>B. 500 000 euros</w:t>
      </w:r>
    </w:p>
    <w:p w:rsidR="00012807" w:rsidRPr="009272D4" w:rsidRDefault="00012807" w:rsidP="006E187D">
      <w:pPr>
        <w:spacing w:after="0" w:line="240" w:lineRule="auto"/>
        <w:rPr>
          <w:rFonts w:ascii="Times New Roman" w:hAnsi="Times New Roman" w:cs="Times New Roman"/>
          <w:sz w:val="28"/>
          <w:szCs w:val="28"/>
          <w:lang w:val="es-ES_tradnl"/>
        </w:rPr>
      </w:pPr>
      <w:r w:rsidRPr="009272D4">
        <w:rPr>
          <w:rFonts w:ascii="Times New Roman" w:hAnsi="Times New Roman" w:cs="Times New Roman"/>
          <w:sz w:val="28"/>
          <w:szCs w:val="28"/>
          <w:lang w:val="es-ES_tradnl"/>
        </w:rPr>
        <w:tab/>
        <w:t>C. 1 million d’euros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es-ES_tradnl"/>
        </w:rPr>
        <w:tab/>
      </w:r>
      <w:r w:rsidRPr="009272D4">
        <w:rPr>
          <w:rFonts w:ascii="Times New Roman" w:hAnsi="Times New Roman" w:cs="Times New Roman"/>
          <w:sz w:val="28"/>
          <w:szCs w:val="28"/>
          <w:lang w:val="fr-FR"/>
        </w:rPr>
        <w:t>D. 1,5 millions d’euros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Texte 4</w:t>
      </w:r>
    </w:p>
    <w:p w:rsidR="00012807" w:rsidRPr="009272D4" w:rsidRDefault="00012807" w:rsidP="006E187D">
      <w:pPr>
        <w:pStyle w:val="NormalWeb"/>
        <w:spacing w:before="0" w:beforeAutospacing="0" w:after="0" w:afterAutospacing="0"/>
        <w:jc w:val="both"/>
        <w:rPr>
          <w:sz w:val="28"/>
          <w:szCs w:val="28"/>
        </w:rPr>
      </w:pPr>
      <w:r w:rsidRPr="009272D4">
        <w:rPr>
          <w:rFonts w:ascii="Times New Roman" w:hAnsi="Times New Roman" w:cs="Times New Roman"/>
          <w:b/>
          <w:bCs/>
          <w:sz w:val="28"/>
          <w:szCs w:val="28"/>
        </w:rPr>
        <w:t xml:space="preserve">Pour faire connaître les métiers de l’industrie pharmaceutique, Les Entreprises du Médicament lancent PharmaWar, un </w:t>
      </w:r>
      <w:r w:rsidRPr="009272D4">
        <w:rPr>
          <w:rStyle w:val="Emphasis"/>
          <w:rFonts w:ascii="Times New Roman" w:hAnsi="Times New Roman" w:cs="Times New Roman"/>
          <w:b/>
          <w:bCs/>
          <w:i w:val="0"/>
          <w:iCs w:val="0"/>
          <w:sz w:val="28"/>
          <w:szCs w:val="28"/>
        </w:rPr>
        <w:t>jeu vidéo</w:t>
      </w:r>
      <w:r w:rsidRPr="009272D4">
        <w:rPr>
          <w:b/>
          <w:bCs/>
          <w:sz w:val="28"/>
          <w:szCs w:val="28"/>
        </w:rPr>
        <w:t xml:space="preserve"> digne d’un film catastrophe</w:t>
      </w:r>
    </w:p>
    <w:p w:rsidR="00012807" w:rsidRPr="009272D4" w:rsidRDefault="00012807" w:rsidP="006E187D">
      <w:pPr>
        <w:pStyle w:val="NormalWeb"/>
        <w:spacing w:before="0" w:beforeAutospacing="0" w:after="0" w:afterAutospacing="0"/>
        <w:jc w:val="both"/>
        <w:rPr>
          <w:rFonts w:ascii="Times New Roman" w:hAnsi="Times New Roman" w:cs="Times New Roman"/>
          <w:sz w:val="28"/>
          <w:szCs w:val="28"/>
        </w:rPr>
      </w:pPr>
      <w:r w:rsidRPr="009272D4">
        <w:rPr>
          <w:rFonts w:ascii="Times New Roman" w:hAnsi="Times New Roman" w:cs="Times New Roman"/>
          <w:sz w:val="28"/>
          <w:szCs w:val="28"/>
        </w:rPr>
        <w:t>Le scénario de PharmaWar fait trembler. Après une pluie de météorites, un virus mortel se propage et tue la population. La solution ? C’est l’industrie pharmaceutique qui va la trouver en travaillant d’arrache-pied à l’élaboration d'un vaccin.  Ce</w:t>
      </w:r>
      <w:r w:rsidRPr="009272D4">
        <w:rPr>
          <w:rStyle w:val="Emphasis"/>
          <w:rFonts w:ascii="Times New Roman" w:hAnsi="Times New Roman" w:cs="Times New Roman"/>
          <w:i w:val="0"/>
          <w:iCs w:val="0"/>
          <w:sz w:val="28"/>
          <w:szCs w:val="28"/>
        </w:rPr>
        <w:t xml:space="preserve"> « jeu vidéo sérieux »,</w:t>
      </w:r>
      <w:r w:rsidRPr="009272D4">
        <w:rPr>
          <w:i/>
          <w:iCs/>
          <w:sz w:val="28"/>
          <w:szCs w:val="28"/>
        </w:rPr>
        <w:t xml:space="preserve"> </w:t>
      </w:r>
      <w:r w:rsidRPr="009272D4">
        <w:rPr>
          <w:rFonts w:ascii="Times New Roman" w:hAnsi="Times New Roman" w:cs="Times New Roman"/>
          <w:sz w:val="28"/>
          <w:szCs w:val="28"/>
        </w:rPr>
        <w:t>lancé par Les Entreprises du Médicament (LEEM), emprunte les codes du film catastrophe pour captiver les joueurs. Ils devront connaître les professionnels de la santé pour enrayer la progression du virus mortel</w:t>
      </w:r>
      <w:r w:rsidRPr="009272D4">
        <w:rPr>
          <w:i/>
          <w:iCs/>
          <w:sz w:val="28"/>
          <w:szCs w:val="28"/>
        </w:rPr>
        <w:t xml:space="preserve">. </w:t>
      </w:r>
      <w:r w:rsidRPr="009272D4">
        <w:rPr>
          <w:sz w:val="28"/>
          <w:szCs w:val="28"/>
        </w:rPr>
        <w:t xml:space="preserve">En plus de cet objectif, PharmaWar contient des petits jeux apportant de </w:t>
      </w:r>
      <w:r w:rsidRPr="009272D4">
        <w:rPr>
          <w:rFonts w:ascii="Times New Roman" w:hAnsi="Times New Roman" w:cs="Times New Roman"/>
          <w:sz w:val="28"/>
          <w:szCs w:val="28"/>
        </w:rPr>
        <w:t xml:space="preserve">l’humour à la mission. Grâce à ce jeu, LEEM veut faire découvrir ses métiers. De la technicienne en recherche et développement au cadre de production en passant par le chercheur biologiste, le jeu offre un tour d’horizon rythmé des différentes facettes de ces emplois : objectifs, compétences, qualités, freins et contraintes... </w:t>
      </w:r>
    </w:p>
    <w:p w:rsidR="00012807" w:rsidRPr="009272D4" w:rsidRDefault="00012807" w:rsidP="006E187D">
      <w:pPr>
        <w:spacing w:after="0" w:line="240" w:lineRule="auto"/>
        <w:rPr>
          <w:rFonts w:ascii="Times New Roman" w:hAnsi="Times New Roman" w:cs="Times New Roman"/>
          <w:b/>
          <w:bCs/>
          <w:sz w:val="28"/>
          <w:szCs w:val="28"/>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Comment est qualifié le jeu vidéo PharmaWar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A. de sérieux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d’original</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de rythmé</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d’inspirant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Que faut-il réussir à faire pour gagner ce jeu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se battre contre des monstres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connaître les professionnels de la santé pour combattre le virus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créer un virus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devenir biologiste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Quel est le but de ce jeu vidéo selon LEEM?</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informer sur le climat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parler des maladies qui existent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montrer comment on réalise un film</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faire découvrir les métiers liés au médicament</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À quoi servent les petits jeux contenus dans le jeu vidéos PharmaWar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à apporter de l’humour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à gagner des points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à apporter de la difficulté supplémentaire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à rien</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À quel type de film ce jeu vidéo emprunte t-il des codes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au film d’action</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au film catastrophe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au film fantastique</w:t>
      </w:r>
    </w:p>
    <w:p w:rsidR="00012807" w:rsidRPr="009272D4" w:rsidRDefault="00012807" w:rsidP="006E187D">
      <w:pPr>
        <w:spacing w:after="0" w:line="240" w:lineRule="auto"/>
        <w:rPr>
          <w:rFonts w:ascii="Times New Roman" w:hAnsi="Times New Roman" w:cs="Times New Roman"/>
          <w:b/>
          <w:bCs/>
          <w:sz w:val="28"/>
          <w:szCs w:val="28"/>
          <w:u w:val="single"/>
          <w:lang w:val="fr-FR"/>
        </w:rPr>
      </w:pPr>
      <w:r w:rsidRPr="009272D4">
        <w:rPr>
          <w:rFonts w:ascii="Times New Roman" w:hAnsi="Times New Roman" w:cs="Times New Roman"/>
          <w:sz w:val="28"/>
          <w:szCs w:val="28"/>
          <w:lang w:val="fr-FR"/>
        </w:rPr>
        <w:tab/>
        <w:t>D. au film romantique</w:t>
      </w:r>
    </w:p>
    <w:p w:rsidR="00012807" w:rsidRPr="009272D4" w:rsidRDefault="00012807" w:rsidP="006E187D">
      <w:pPr>
        <w:spacing w:after="0" w:line="240" w:lineRule="auto"/>
        <w:rPr>
          <w:rFonts w:ascii="Times New Roman" w:hAnsi="Times New Roman" w:cs="Times New Roman"/>
          <w:b/>
          <w:bCs/>
          <w:sz w:val="28"/>
          <w:szCs w:val="28"/>
          <w:u w:val="single"/>
          <w:lang w:val="fr-FR"/>
        </w:rPr>
      </w:pPr>
    </w:p>
    <w:p w:rsidR="00012807" w:rsidRPr="009272D4" w:rsidRDefault="00012807" w:rsidP="006E187D">
      <w:pPr>
        <w:spacing w:after="0" w:line="240" w:lineRule="auto"/>
        <w:rPr>
          <w:rFonts w:ascii="Times New Roman" w:hAnsi="Times New Roman" w:cs="Times New Roman"/>
          <w:b/>
          <w:bCs/>
          <w:sz w:val="28"/>
          <w:szCs w:val="28"/>
          <w:u w:val="single"/>
          <w:lang w:val="fr-FR"/>
        </w:rPr>
      </w:pP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 xml:space="preserve"> Texte 5</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Trip Advisor condamné pour avoir publié de faux avis sur son site internet</w:t>
      </w:r>
    </w:p>
    <w:p w:rsidR="00012807" w:rsidRPr="009272D4" w:rsidRDefault="00012807" w:rsidP="006E187D">
      <w:pPr>
        <w:pStyle w:val="NormalWeb"/>
        <w:spacing w:before="0" w:beforeAutospacing="0" w:after="0" w:afterAutospacing="0"/>
        <w:jc w:val="both"/>
        <w:rPr>
          <w:b/>
          <w:bCs/>
          <w:sz w:val="28"/>
          <w:szCs w:val="28"/>
        </w:rPr>
      </w:pPr>
      <w:r w:rsidRPr="009272D4">
        <w:rPr>
          <w:sz w:val="28"/>
          <w:szCs w:val="28"/>
        </w:rPr>
        <w:tab/>
      </w:r>
      <w:r w:rsidRPr="009272D4">
        <w:rPr>
          <w:rFonts w:ascii="Times New Roman" w:hAnsi="Times New Roman" w:cs="Times New Roman"/>
          <w:sz w:val="28"/>
          <w:szCs w:val="28"/>
        </w:rPr>
        <w:t>L'Autorité Garante de la Concurrence et du Marché (AGCM) a annoncé lundi avoir mis une amende de 500 000 euros au site internet américain TripAdvisor pour avoir fait croire aux consommateurs que les commentaires venaient tous de touristes, alors que certains étaient postés par des professionnels. À la demande de plusieurs associations de consommateurs, l’AGCM a estimé que le site internet américain n'était pas suffisamment honnête avec les internautes. L'AGCM interdit la « diffusion d'informations trompeuses sur l’identité des auteurs des commentaires ». TripAdvisor insiste « sur le caractère authentique et sincère des commentaires, entraînant les consommateurs à penser que les informations sont toujours sûres dans la mesure où elles expriment de réelles expériences touristiques », estime l'AGCM. TripAdvisor a 30 jours pour payer l'amende et 3 mois pour expliquer à l'AGCM comment il va éviter à l'avenir que les choix des consommateurs s'appuient sur des « informations publicitaires qui ne correspondent pas à la réalité ».</w:t>
      </w:r>
    </w:p>
    <w:p w:rsidR="00012807" w:rsidRPr="009272D4" w:rsidRDefault="00012807" w:rsidP="006E187D">
      <w:pPr>
        <w:spacing w:after="0" w:line="240" w:lineRule="auto"/>
        <w:rPr>
          <w:rFonts w:ascii="Times New Roman" w:hAnsi="Times New Roman" w:cs="Times New Roman"/>
          <w:b/>
          <w:bCs/>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De quelle nationalité est le site internet Trip Advisor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italienne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française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ukrainienne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américaine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Quel est le montant de l’amende que doit payer Trip Advisor?</w:t>
      </w:r>
    </w:p>
    <w:p w:rsidR="00012807" w:rsidRPr="009272D4" w:rsidRDefault="00012807" w:rsidP="006E187D">
      <w:pPr>
        <w:spacing w:after="0" w:line="240" w:lineRule="auto"/>
        <w:rPr>
          <w:rFonts w:ascii="Times New Roman" w:hAnsi="Times New Roman" w:cs="Times New Roman"/>
          <w:sz w:val="28"/>
          <w:szCs w:val="28"/>
          <w:lang w:val="es-ES_tradnl"/>
        </w:rPr>
      </w:pPr>
      <w:r w:rsidRPr="009272D4">
        <w:rPr>
          <w:rFonts w:ascii="Times New Roman" w:hAnsi="Times New Roman" w:cs="Times New Roman"/>
          <w:sz w:val="28"/>
          <w:szCs w:val="28"/>
          <w:lang w:val="fr-FR"/>
        </w:rPr>
        <w:tab/>
      </w:r>
      <w:r w:rsidRPr="009272D4">
        <w:rPr>
          <w:rFonts w:ascii="Times New Roman" w:hAnsi="Times New Roman" w:cs="Times New Roman"/>
          <w:sz w:val="28"/>
          <w:szCs w:val="28"/>
          <w:lang w:val="es-ES_tradnl"/>
        </w:rPr>
        <w:t>A. 50 000 euros</w:t>
      </w:r>
    </w:p>
    <w:p w:rsidR="00012807" w:rsidRPr="009272D4" w:rsidRDefault="00012807" w:rsidP="006E187D">
      <w:pPr>
        <w:spacing w:after="0" w:line="240" w:lineRule="auto"/>
        <w:rPr>
          <w:rFonts w:ascii="Times New Roman" w:hAnsi="Times New Roman" w:cs="Times New Roman"/>
          <w:sz w:val="28"/>
          <w:szCs w:val="28"/>
          <w:lang w:val="es-ES_tradnl"/>
        </w:rPr>
      </w:pPr>
      <w:r w:rsidRPr="009272D4">
        <w:rPr>
          <w:rFonts w:ascii="Times New Roman" w:hAnsi="Times New Roman" w:cs="Times New Roman"/>
          <w:sz w:val="28"/>
          <w:szCs w:val="28"/>
          <w:lang w:val="es-ES_tradnl"/>
        </w:rPr>
        <w:tab/>
        <w:t>B. 150 000 euros</w:t>
      </w:r>
    </w:p>
    <w:p w:rsidR="00012807" w:rsidRPr="009272D4" w:rsidRDefault="00012807" w:rsidP="006E187D">
      <w:pPr>
        <w:spacing w:after="0" w:line="240" w:lineRule="auto"/>
        <w:rPr>
          <w:rFonts w:ascii="Times New Roman" w:hAnsi="Times New Roman" w:cs="Times New Roman"/>
          <w:sz w:val="28"/>
          <w:szCs w:val="28"/>
          <w:lang w:val="es-ES_tradnl"/>
        </w:rPr>
      </w:pPr>
      <w:r w:rsidRPr="009272D4">
        <w:rPr>
          <w:rFonts w:ascii="Times New Roman" w:hAnsi="Times New Roman" w:cs="Times New Roman"/>
          <w:sz w:val="28"/>
          <w:szCs w:val="28"/>
          <w:lang w:val="es-ES_tradnl"/>
        </w:rPr>
        <w:tab/>
        <w:t>C. 300 000 euros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es-ES_tradnl"/>
        </w:rPr>
        <w:tab/>
      </w:r>
      <w:r w:rsidRPr="009272D4">
        <w:rPr>
          <w:rFonts w:ascii="Times New Roman" w:hAnsi="Times New Roman" w:cs="Times New Roman"/>
          <w:sz w:val="28"/>
          <w:szCs w:val="28"/>
          <w:lang w:val="fr-FR"/>
        </w:rPr>
        <w:t>D. 500 000 euros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 xml:space="preserve">3)  L’AGCM est :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A. l’Autorité Garante de la Concurrence et du Marché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B. l’Association Générale du Conseil des Médias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C. l’Achat Groupé Central du Marché </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 xml:space="preserve">D. l’Autorité Gouvernementale du Contrôle des Médias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L’AGCM a condamné le site internet Trip Advisor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A. parce qu’il offre des cadeaux aux touristes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B. parce qu’il ne veut pas publier sur son site des commentaires de touristes américains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C. parce qu’il a publié des faux commentaires sur son site internet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 xml:space="preserve">D. parce que son site internet n’est pas du tout pratique à utiliser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Combien de jours a Trip Advisor pour payer l’amende?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10 jours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20 jours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30 jours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40 jours</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 xml:space="preserve"> Texte 6</w:t>
      </w:r>
    </w:p>
    <w:p w:rsidR="00012807" w:rsidRPr="009272D4" w:rsidRDefault="00012807" w:rsidP="006E187D">
      <w:pPr>
        <w:spacing w:after="0" w:line="240" w:lineRule="auto"/>
        <w:rPr>
          <w:rFonts w:ascii="Times New Roman" w:hAnsi="Times New Roman" w:cs="Times New Roman"/>
          <w:b/>
          <w:bCs/>
          <w:sz w:val="28"/>
          <w:szCs w:val="28"/>
        </w:rPr>
      </w:pPr>
      <w:r w:rsidRPr="009272D4">
        <w:rPr>
          <w:rFonts w:ascii="Times New Roman" w:hAnsi="Times New Roman" w:cs="Times New Roman"/>
          <w:b/>
          <w:bCs/>
          <w:sz w:val="28"/>
          <w:szCs w:val="28"/>
          <w:lang w:val="fr-FR"/>
        </w:rPr>
        <w:t>Les oiseaux entendent les tornades avant tout le monde</w:t>
      </w:r>
    </w:p>
    <w:p w:rsidR="00012807" w:rsidRPr="009272D4" w:rsidRDefault="00012807" w:rsidP="006E187D">
      <w:pPr>
        <w:spacing w:after="0" w:line="240" w:lineRule="auto"/>
        <w:rPr>
          <w:rFonts w:ascii="Times New Roman" w:hAnsi="Times New Roman" w:cs="Times New Roman"/>
          <w:b/>
          <w:bCs/>
          <w:sz w:val="28"/>
          <w:szCs w:val="28"/>
          <w:lang w:val="fr-FR"/>
        </w:rPr>
      </w:pPr>
    </w:p>
    <w:p w:rsidR="00012807" w:rsidRPr="009272D4" w:rsidRDefault="00012807" w:rsidP="006E187D">
      <w:pPr>
        <w:pStyle w:val="Heading2"/>
        <w:keepLines/>
        <w:numPr>
          <w:ilvl w:val="1"/>
          <w:numId w:val="0"/>
        </w:numPr>
        <w:tabs>
          <w:tab w:val="num" w:pos="0"/>
        </w:tabs>
        <w:suppressAutoHyphens/>
        <w:spacing w:before="0" w:after="0"/>
        <w:jc w:val="both"/>
        <w:rPr>
          <w:rFonts w:ascii="Times New Roman" w:hAnsi="Times New Roman" w:cs="Times New Roman"/>
          <w:lang w:val="fr-FR"/>
        </w:rPr>
      </w:pPr>
      <w:r w:rsidRPr="009272D4">
        <w:rPr>
          <w:rFonts w:ascii="Times New Roman" w:hAnsi="Times New Roman" w:cs="Times New Roman"/>
          <w:lang w:val="fr-FR"/>
        </w:rPr>
        <w:tab/>
      </w:r>
      <w:r w:rsidRPr="009272D4">
        <w:rPr>
          <w:rFonts w:ascii="Times New Roman" w:hAnsi="Times New Roman" w:cs="Times New Roman"/>
          <w:b w:val="0"/>
          <w:bCs w:val="0"/>
          <w:lang w:val="fr-FR"/>
        </w:rPr>
        <w:t xml:space="preserve">Au printemps dernier, l’arrivée de tornades dans le Tennessee (États-Unis) avait été prévue par les services météorologiques, mais aussi par les parulines à ailes dorées : deux jours avant l’arrivée des tornades, ces petits oiseaux partent des montagnes du Tennessee pour se réfugier à plusieurs centaines de kilomètres au sud, en Floride, avant de rentrer chez eux, une fois le danger passé. Les spécialistes des oiseaux Henry Streby et David Andersen ont équipé en 2013 des parulines à ailes dorées de petits géolocalisateurs. Ces petits oiseaux passent l’hiver en Colombie, puis rejoignent les montagnes du Tennessee au printemps pour y fonder une famille. Lors de l’analyse des résultats ils ont découvert un résultat </w:t>
      </w:r>
      <w:r w:rsidRPr="009272D4">
        <w:rPr>
          <w:rStyle w:val="Emphasis"/>
          <w:rFonts w:ascii="Times New Roman" w:hAnsi="Times New Roman" w:cs="Times New Roman"/>
          <w:lang w:val="fr-FR"/>
        </w:rPr>
        <w:t>spectaculaire :</w:t>
      </w:r>
      <w:r w:rsidRPr="009272D4">
        <w:rPr>
          <w:rFonts w:ascii="Times New Roman" w:hAnsi="Times New Roman" w:cs="Times New Roman"/>
          <w:b w:val="0"/>
          <w:bCs w:val="0"/>
          <w:lang w:val="fr-FR"/>
        </w:rPr>
        <w:t xml:space="preserve"> en quatre jours, ces oiseaux ont effectué une boucle de 1 500 km, s’arrêtant deux jours en Floride, afin d’éviter les tornades qui frappait le Tennessee. L’un d’eux est même allé jusqu’à Cuba (on n’est jamais trop prudent) avant de revenir poursuivre, sans souci, sa vie dans les montagnes du Tennessee. Pour les scientifiques, une explication : les infrasons. Ces sons particuliers peuvent </w:t>
      </w:r>
      <w:r w:rsidRPr="009272D4">
        <w:rPr>
          <w:rStyle w:val="Emphasis"/>
          <w:rFonts w:ascii="Times New Roman" w:hAnsi="Times New Roman" w:cs="Times New Roman"/>
          <w:lang w:val="fr-FR"/>
        </w:rPr>
        <w:t xml:space="preserve">se déplacer sur des centaines de kilomètres. </w:t>
      </w:r>
      <w:r w:rsidRPr="009272D4">
        <w:rPr>
          <w:rFonts w:ascii="Times New Roman" w:hAnsi="Times New Roman" w:cs="Times New Roman"/>
          <w:b w:val="0"/>
          <w:bCs w:val="0"/>
          <w:lang w:val="fr-FR"/>
        </w:rPr>
        <w:t>Mais l’oreille humaine ne les entend pas, au contraire de certains animaux comme les éléphants ou de nombreux oiseaux : lors du tsunami de décembre 2004, les éléphants auraient ainsi « entendu » la terrible vague et déserté les zones situées près de la mer.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Dans quel pays les parulines à ailes dorées passent-elles l’hiver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en France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en Tanzanie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en Colombie</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au Viet-Nam</w:t>
      </w:r>
    </w:p>
    <w:p w:rsidR="00012807" w:rsidRPr="009272D4" w:rsidRDefault="00012807" w:rsidP="006E187D">
      <w:pPr>
        <w:spacing w:after="0" w:line="240" w:lineRule="auto"/>
        <w:rPr>
          <w:rFonts w:ascii="Times New Roman" w:hAnsi="Times New Roman" w:cs="Times New Roman"/>
          <w:b/>
          <w:bCs/>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  Les parulines à ailes dorées sont: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des petits oiseaux</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des souris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une race de chien</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ab/>
        <w:t>D. des papillons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Combien de kilomètres les parulines à ailes dorées ont parcouru en quatre jours ?</w:t>
      </w:r>
    </w:p>
    <w:p w:rsidR="00012807" w:rsidRPr="009272D4" w:rsidRDefault="00012807" w:rsidP="006E187D">
      <w:pPr>
        <w:spacing w:after="0" w:line="240" w:lineRule="auto"/>
        <w:rPr>
          <w:rFonts w:ascii="Times New Roman" w:hAnsi="Times New Roman" w:cs="Times New Roman"/>
          <w:sz w:val="28"/>
          <w:szCs w:val="28"/>
          <w:lang w:val="pl-PL"/>
        </w:rPr>
      </w:pPr>
      <w:r w:rsidRPr="009272D4">
        <w:rPr>
          <w:rFonts w:ascii="Times New Roman" w:hAnsi="Times New Roman" w:cs="Times New Roman"/>
          <w:sz w:val="28"/>
          <w:szCs w:val="28"/>
          <w:lang w:val="fr-FR"/>
        </w:rPr>
        <w:tab/>
      </w:r>
      <w:r w:rsidRPr="009272D4">
        <w:rPr>
          <w:rFonts w:ascii="Times New Roman" w:hAnsi="Times New Roman" w:cs="Times New Roman"/>
          <w:sz w:val="28"/>
          <w:szCs w:val="28"/>
          <w:lang w:val="pl-PL"/>
        </w:rPr>
        <w:t>A. 500 kilomètres</w:t>
      </w:r>
    </w:p>
    <w:p w:rsidR="00012807" w:rsidRPr="009272D4" w:rsidRDefault="00012807" w:rsidP="006E187D">
      <w:pPr>
        <w:spacing w:after="0" w:line="240" w:lineRule="auto"/>
        <w:rPr>
          <w:rFonts w:ascii="Times New Roman" w:hAnsi="Times New Roman" w:cs="Times New Roman"/>
          <w:sz w:val="28"/>
          <w:szCs w:val="28"/>
          <w:lang w:val="pl-PL"/>
        </w:rPr>
      </w:pPr>
      <w:r w:rsidRPr="009272D4">
        <w:rPr>
          <w:rFonts w:ascii="Times New Roman" w:hAnsi="Times New Roman" w:cs="Times New Roman"/>
          <w:sz w:val="28"/>
          <w:szCs w:val="28"/>
          <w:lang w:val="pl-PL"/>
        </w:rPr>
        <w:tab/>
        <w:t>B. 1000 kilomètres</w:t>
      </w:r>
    </w:p>
    <w:p w:rsidR="00012807" w:rsidRPr="009272D4" w:rsidRDefault="00012807" w:rsidP="006E187D">
      <w:pPr>
        <w:spacing w:after="0" w:line="240" w:lineRule="auto"/>
        <w:rPr>
          <w:rFonts w:ascii="Times New Roman" w:hAnsi="Times New Roman" w:cs="Times New Roman"/>
          <w:sz w:val="28"/>
          <w:szCs w:val="28"/>
          <w:lang w:val="pl-PL"/>
        </w:rPr>
      </w:pPr>
      <w:r w:rsidRPr="009272D4">
        <w:rPr>
          <w:rFonts w:ascii="Times New Roman" w:hAnsi="Times New Roman" w:cs="Times New Roman"/>
          <w:sz w:val="28"/>
          <w:szCs w:val="28"/>
          <w:lang w:val="pl-PL"/>
        </w:rPr>
        <w:tab/>
        <w:t>C. 1500 kilomètres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pl-PL"/>
        </w:rPr>
        <w:tab/>
      </w:r>
      <w:r w:rsidRPr="009272D4">
        <w:rPr>
          <w:rFonts w:ascii="Times New Roman" w:hAnsi="Times New Roman" w:cs="Times New Roman"/>
          <w:sz w:val="28"/>
          <w:szCs w:val="28"/>
          <w:lang w:val="fr-FR"/>
        </w:rPr>
        <w:t>D. 2000 kilomètres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Quelle explication les scientifiques donnent-ils à ce phénomène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les ultrasons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les infrasons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la lumière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D. les ondes de choc</w:t>
      </w: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Quels animaux ont « entendu »  la vague de tsunami de décembre 2004 et se sont éloignés de la mer?</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A. des hippopotames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B. des chats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b/>
        <w:t>C. des vaches</w:t>
      </w: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ab/>
        <w:t>D. des éléphants</w:t>
      </w: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Ключі до читання</w:t>
      </w:r>
      <w:r w:rsidRPr="009272D4">
        <w:rPr>
          <w:rFonts w:ascii="Times New Roman" w:hAnsi="Times New Roman" w:cs="Times New Roman"/>
          <w:b/>
          <w:bCs/>
          <w:sz w:val="28"/>
          <w:szCs w:val="28"/>
          <w:lang w:val="ru-RU"/>
        </w:rPr>
        <w:t>:</w:t>
      </w:r>
    </w:p>
    <w:p w:rsidR="00012807" w:rsidRPr="009272D4" w:rsidRDefault="00012807" w:rsidP="006E187D">
      <w:pPr>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rPr>
        <w:t>10 клас</w:t>
      </w:r>
    </w:p>
    <w:p w:rsidR="00012807" w:rsidRPr="009272D4" w:rsidRDefault="00012807" w:rsidP="006E187D">
      <w:pPr>
        <w:pStyle w:val="NormalWeb"/>
        <w:spacing w:before="0" w:beforeAutospacing="0" w:after="0" w:afterAutospacing="0"/>
        <w:jc w:val="center"/>
        <w:rPr>
          <w:sz w:val="28"/>
          <w:szCs w:val="28"/>
        </w:rPr>
      </w:pPr>
      <w:r w:rsidRPr="009272D4">
        <w:rPr>
          <w:sz w:val="28"/>
          <w:szCs w:val="28"/>
        </w:rPr>
        <w:t>Texte 1 : 1c, 2a, 3d, 4b, 5b</w:t>
      </w:r>
    </w:p>
    <w:p w:rsidR="00012807" w:rsidRPr="009272D4" w:rsidRDefault="00012807" w:rsidP="006E187D">
      <w:pPr>
        <w:pStyle w:val="NormalWeb"/>
        <w:spacing w:before="0" w:beforeAutospacing="0" w:after="0" w:afterAutospacing="0"/>
        <w:jc w:val="center"/>
        <w:rPr>
          <w:sz w:val="28"/>
          <w:szCs w:val="28"/>
        </w:rPr>
      </w:pPr>
      <w:r w:rsidRPr="009272D4">
        <w:rPr>
          <w:sz w:val="28"/>
          <w:szCs w:val="28"/>
        </w:rPr>
        <w:t>Texte 2 : 1a ; 2a, 3b, 4c, 5d</w:t>
      </w:r>
    </w:p>
    <w:p w:rsidR="00012807" w:rsidRPr="009272D4" w:rsidRDefault="00012807" w:rsidP="006E187D">
      <w:pPr>
        <w:pStyle w:val="NormalWeb"/>
        <w:spacing w:before="0" w:beforeAutospacing="0" w:after="0" w:afterAutospacing="0"/>
        <w:jc w:val="center"/>
        <w:rPr>
          <w:sz w:val="28"/>
          <w:szCs w:val="28"/>
        </w:rPr>
      </w:pPr>
      <w:r w:rsidRPr="009272D4">
        <w:rPr>
          <w:sz w:val="28"/>
          <w:szCs w:val="28"/>
        </w:rPr>
        <w:t>Texte 3 : 1B, 2c, 3a, 4c, 5d</w:t>
      </w:r>
    </w:p>
    <w:p w:rsidR="00012807" w:rsidRPr="009272D4" w:rsidRDefault="00012807" w:rsidP="006E187D">
      <w:pPr>
        <w:pStyle w:val="NormalWeb"/>
        <w:spacing w:before="0" w:beforeAutospacing="0" w:after="0" w:afterAutospacing="0"/>
        <w:jc w:val="center"/>
        <w:rPr>
          <w:sz w:val="28"/>
          <w:szCs w:val="28"/>
        </w:rPr>
      </w:pPr>
      <w:r w:rsidRPr="009272D4">
        <w:rPr>
          <w:sz w:val="28"/>
          <w:szCs w:val="28"/>
        </w:rPr>
        <w:t>Texte 4 : 1a, 2b, 3c, 4a, 5b</w:t>
      </w:r>
    </w:p>
    <w:p w:rsidR="00012807" w:rsidRPr="009272D4" w:rsidRDefault="00012807" w:rsidP="006E187D">
      <w:pPr>
        <w:pStyle w:val="NormalWeb"/>
        <w:spacing w:before="0" w:beforeAutospacing="0" w:after="0" w:afterAutospacing="0"/>
        <w:jc w:val="center"/>
        <w:rPr>
          <w:sz w:val="28"/>
          <w:szCs w:val="28"/>
        </w:rPr>
      </w:pPr>
      <w:r w:rsidRPr="009272D4">
        <w:rPr>
          <w:sz w:val="28"/>
          <w:szCs w:val="28"/>
        </w:rPr>
        <w:t>Texte 5 : 1d, 2d, 3a, 4c, 5c</w:t>
      </w:r>
    </w:p>
    <w:p w:rsidR="00012807" w:rsidRPr="009272D4" w:rsidRDefault="00012807" w:rsidP="006E187D">
      <w:pPr>
        <w:pStyle w:val="NormalWeb"/>
        <w:spacing w:before="0" w:beforeAutospacing="0" w:after="0" w:afterAutospacing="0"/>
        <w:jc w:val="center"/>
        <w:rPr>
          <w:sz w:val="28"/>
          <w:szCs w:val="28"/>
        </w:rPr>
      </w:pPr>
      <w:r w:rsidRPr="009272D4">
        <w:rPr>
          <w:sz w:val="28"/>
          <w:szCs w:val="28"/>
        </w:rPr>
        <w:t>Texte</w:t>
      </w:r>
      <w:r w:rsidRPr="009272D4">
        <w:rPr>
          <w:sz w:val="28"/>
          <w:szCs w:val="28"/>
          <w:lang w:val="fr-FR"/>
        </w:rPr>
        <w:t xml:space="preserve"> 6</w:t>
      </w:r>
      <w:r w:rsidRPr="009272D4">
        <w:rPr>
          <w:sz w:val="28"/>
          <w:szCs w:val="28"/>
        </w:rPr>
        <w:t> </w:t>
      </w:r>
      <w:r w:rsidRPr="009272D4">
        <w:rPr>
          <w:sz w:val="28"/>
          <w:szCs w:val="28"/>
          <w:lang w:val="fr-FR"/>
        </w:rPr>
        <w:t>: 1</w:t>
      </w:r>
      <w:r w:rsidRPr="009272D4">
        <w:rPr>
          <w:sz w:val="28"/>
          <w:szCs w:val="28"/>
        </w:rPr>
        <w:t>c</w:t>
      </w:r>
      <w:r w:rsidRPr="009272D4">
        <w:rPr>
          <w:sz w:val="28"/>
          <w:szCs w:val="28"/>
          <w:lang w:val="fr-FR"/>
        </w:rPr>
        <w:t>, 2</w:t>
      </w:r>
      <w:r w:rsidRPr="009272D4">
        <w:rPr>
          <w:sz w:val="28"/>
          <w:szCs w:val="28"/>
        </w:rPr>
        <w:t>a</w:t>
      </w:r>
      <w:r w:rsidRPr="009272D4">
        <w:rPr>
          <w:sz w:val="28"/>
          <w:szCs w:val="28"/>
          <w:lang w:val="fr-FR"/>
        </w:rPr>
        <w:t>, 3</w:t>
      </w:r>
      <w:r w:rsidRPr="009272D4">
        <w:rPr>
          <w:sz w:val="28"/>
          <w:szCs w:val="28"/>
        </w:rPr>
        <w:t>c</w:t>
      </w:r>
      <w:r w:rsidRPr="009272D4">
        <w:rPr>
          <w:sz w:val="28"/>
          <w:szCs w:val="28"/>
          <w:lang w:val="fr-FR"/>
        </w:rPr>
        <w:t>, 4</w:t>
      </w:r>
      <w:r w:rsidRPr="009272D4">
        <w:rPr>
          <w:sz w:val="28"/>
          <w:szCs w:val="28"/>
        </w:rPr>
        <w:t>b</w:t>
      </w:r>
      <w:r w:rsidRPr="009272D4">
        <w:rPr>
          <w:sz w:val="28"/>
          <w:szCs w:val="28"/>
          <w:lang w:val="fr-FR"/>
        </w:rPr>
        <w:t>, 5</w:t>
      </w:r>
      <w:r w:rsidRPr="009272D4">
        <w:rPr>
          <w:sz w:val="28"/>
          <w:szCs w:val="28"/>
        </w:rPr>
        <w:t>d</w:t>
      </w:r>
    </w:p>
    <w:p w:rsidR="00012807" w:rsidRPr="009272D4" w:rsidRDefault="00012807" w:rsidP="006E187D">
      <w:pPr>
        <w:spacing w:after="0" w:line="240" w:lineRule="auto"/>
        <w:jc w:val="center"/>
        <w:rPr>
          <w:rFonts w:ascii="Times New Roman" w:hAnsi="Times New Roman" w:cs="Times New Roman"/>
          <w:sz w:val="28"/>
          <w:szCs w:val="28"/>
          <w:lang w:val="fr-FR"/>
        </w:rPr>
      </w:pP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ЧИТАННЯ</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rPr>
        <w:t xml:space="preserve"> 11 клас</w:t>
      </w:r>
    </w:p>
    <w:p w:rsidR="00012807" w:rsidRPr="009272D4" w:rsidRDefault="00012807" w:rsidP="006E187D">
      <w:pPr>
        <w:spacing w:after="0" w:line="240" w:lineRule="auto"/>
        <w:jc w:val="both"/>
        <w:rPr>
          <w:rFonts w:ascii="Times New Roman" w:hAnsi="Times New Roman" w:cs="Times New Roman"/>
          <w:sz w:val="28"/>
          <w:szCs w:val="28"/>
          <w:u w:val="single"/>
          <w:lang w:val="fr-FR"/>
        </w:rPr>
      </w:pPr>
      <w:r w:rsidRPr="009272D4">
        <w:rPr>
          <w:rFonts w:ascii="Times New Roman" w:hAnsi="Times New Roman" w:cs="Times New Roman"/>
          <w:b/>
          <w:bCs/>
          <w:sz w:val="28"/>
          <w:szCs w:val="28"/>
          <w:u w:val="single"/>
          <w:lang w:val="fr-FR"/>
        </w:rPr>
        <w:t>Texte 1</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Lorsqu’elle était professeure de sciences, Frédérique avait pour objectif de convertir tous ses élèves au développement durable. Mais à 30 ans, elle s’ennuyait ferme dans l’enseignement . Elle a repris des études de management et, fraîche diplômée sans expérience, n’a pu refuser la seule offre de job se présentant à elle, qui émanait... d’une entreprise de transport routier – que ce soit moi ou un autre à ce poste, les camions rouleraient – s’est elle d’abord justifiée auprès de ses proches. En réalité, elle éprouvait une autre culpabilité, celle d ‘ « adorer » son nouveau job, aux antipodes de son milieu alternatif et vert.</w:t>
      </w:r>
    </w:p>
    <w:p w:rsidR="00012807" w:rsidRPr="009272D4" w:rsidRDefault="00012807" w:rsidP="00B858C0">
      <w:pPr>
        <w:numPr>
          <w:ilvl w:val="0"/>
          <w:numId w:val="16"/>
        </w:numPr>
        <w:suppressAutoHyphens/>
        <w:spacing w:after="0" w:line="240" w:lineRule="auto"/>
        <w:ind w:left="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J’aime l’adrénaline de ce boulot, être dans un univers totalement masculin, la rémunération aux résultats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Frédérique reconnaît aujourd’hui qu’elle a eu le sentiment de trahir sa communauté, avec laquelle elle avait milité « je me suis sentie mieux quand l’ai cessé de nier le fait que, oui, je gagnais ma vie grâce à une entreprise qui participait au réchauffement climatique. »</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1. Frédérique a changé de métier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parce qu’elle n’arrivait pas à atteindre ses objectifs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parce qu’elle avait toujours rêvé de travailler dans les transports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parce qu’elle n’était pas satisfait de son ancien travail</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parce qu’elle voulait reprendre ses études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2. Frédérique éprouve le besoin de se justifier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parce que son travail est trop différent de l’ancien</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parce que son nouveau travail n’est pas gratinant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parce qu’elle n’apprécie pas son nouveau travail</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parce que son travail est en contradiction avec ses idées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3. Frédérique aime son nouveau travail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parce qu’elle est très bien rémunérée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parce que c’est un travail original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parce qu’elle aime les défis et la compétition</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parce que c’est un travail alternatif</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4. Frédérique a eu du mal a accepter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de travailler dans un monde d’homme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 toucher un salaire moins élevé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de travailler dans une entreprise dangereuse pour l’environnement</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de travailler dans une communauté hippie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5. Frédérique s’est sentie mieux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le jour où elle a changé de travail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le jour où elle s’est mariée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jour où elle a perdu son travail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 le jour où elle a avoué de travailler dans une entreprise de transport</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b/>
          <w:bCs/>
          <w:sz w:val="28"/>
          <w:szCs w:val="28"/>
          <w:u w:val="single"/>
          <w:lang w:val="fr-FR"/>
        </w:rPr>
      </w:pPr>
      <w:r w:rsidRPr="009272D4">
        <w:rPr>
          <w:rFonts w:ascii="Times New Roman" w:hAnsi="Times New Roman" w:cs="Times New Roman"/>
          <w:b/>
          <w:bCs/>
          <w:sz w:val="28"/>
          <w:szCs w:val="28"/>
          <w:u w:val="single"/>
          <w:lang w:val="fr-FR"/>
        </w:rPr>
        <w:t>Texte 2</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b/>
          <w:bCs/>
          <w:sz w:val="28"/>
          <w:szCs w:val="28"/>
          <w:lang w:val="fr-FR"/>
        </w:rPr>
        <w:t>Un mur entre les Etats-Unis et le Mexique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Etats-Unis veulent construire un mur de 1 100 km de long sur sa frontière avec le Mexique pour éviter que les Mexicains  la traversent sans autorisation.</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Etats-Unis ont déjà construit des barrières à certains endroits de leur fronière avec le Mexique.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Mexique dispose d’une frontière de 3 326 km avec les Etats-Unis. Pour de nombreux habitants de ce pays pauvre d’Amérique Latine, les Etats-Unis sont la promesse d’une vie meilleurs. En effet, ils gagnent beaucoup plus d’argent, en occupant de petits emplois, délaissés par les Américains. En Californie, un Etat américain frontalier, environ 35 % de la population est ainsi d’origine mexicaine. Beaucoup sont des clandestins : ils n’ont pas l’autorisation de rester aux Etats-Unis, mais ils réussissent à trouver du travail. Leurs employeurs ne les dénoncent pas car les Mexicains acceptent de petits salaires.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Mais le gouvernement américain veut réduire le nombre de clandestins, notamment avec la construction d’un mur de 1 100 km de long de la frontière avec le Mexique : seuls les endroits les plus dangereux (comme les canyons, les rivières ...) ne seront pas protégés. Les Mexicains sont très en colère car ils se sentent méprisés et craignent que ce mur n’arrête pas ceux qui veulent franchir la frontière illégalement : les accidents seraient alors encore plus  nombreux qu’avant.</w:t>
      </w:r>
    </w:p>
    <w:p w:rsidR="00012807" w:rsidRPr="009272D4" w:rsidRDefault="00012807" w:rsidP="006E187D">
      <w:pPr>
        <w:spacing w:after="0" w:line="240" w:lineRule="auto"/>
        <w:jc w:val="both"/>
        <w:rPr>
          <w:rFonts w:ascii="Times New Roman" w:hAnsi="Times New Roman" w:cs="Times New Roman"/>
          <w:b/>
          <w:bCs/>
          <w:sz w:val="28"/>
          <w:szCs w:val="28"/>
          <w:lang w:val="fr-FR"/>
        </w:rPr>
      </w:pPr>
    </w:p>
    <w:p w:rsidR="00012807" w:rsidRPr="009272D4" w:rsidRDefault="00012807" w:rsidP="00B858C0">
      <w:pPr>
        <w:numPr>
          <w:ilvl w:val="0"/>
          <w:numId w:val="18"/>
        </w:numPr>
        <w:tabs>
          <w:tab w:val="clear" w:pos="720"/>
          <w:tab w:val="num" w:pos="435"/>
        </w:tabs>
        <w:suppressAutoHyphens/>
        <w:spacing w:after="0" w:line="240" w:lineRule="auto"/>
        <w:ind w:left="0"/>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La hauteur du mur séparant les Etats-Unis du Mexique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sera d’environ 35 mètres            b. sera de 33, 26 mètres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 xml:space="preserve"> c. sera de 33 mètres                      d. n’est pas précisée dans l’article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2. La longueur de la frontière entre la Mexique et les Etats-Unis est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supérieur à la celle du mur          b. inférieur à celle du mur</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c. égale à celle du mur                    d. cela n’est pas dit dans l’article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3. Les Etats-Unis veulent construire ce mur afin de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réserver les emplois aux Américains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réduire le nombre de clandestins mexicains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empêcher les Américains  d’émigrer au Mexique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garder les Mexicains aux Etats-Unis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4. La Californie laisse passer des clandestins maxicains pour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les aider à trouver du travail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peupler son Etat car les Mexicains y occupent 35 % de la population</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faire des économies sur les salaires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les faire passer dans d’autres états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5. Pour se rendre légalement aux Etats-Unis, les Mexicains devront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franchir le mur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passer par les canyons ou les rivières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obtenir une autorisation du gouvernement américain</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 obtenir de faux papiers</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b/>
          <w:bCs/>
          <w:sz w:val="28"/>
          <w:szCs w:val="28"/>
          <w:u w:val="single"/>
          <w:lang w:val="fr-FR"/>
        </w:rPr>
        <w:t>Texte 3</w:t>
      </w:r>
      <w:r w:rsidRPr="009272D4">
        <w:rPr>
          <w:rFonts w:ascii="Times New Roman" w:hAnsi="Times New Roman" w:cs="Times New Roman"/>
          <w:b/>
          <w:bCs/>
          <w:sz w:val="28"/>
          <w:szCs w:val="28"/>
          <w:lang w:val="fr-FR"/>
        </w:rPr>
        <w:t xml:space="preserve">          </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b/>
          <w:bCs/>
          <w:sz w:val="28"/>
          <w:szCs w:val="28"/>
          <w:lang w:val="fr-FR"/>
        </w:rPr>
        <w:t>Taxi-Vélo : un métier pour sportifs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New-York (Etats-Unis) est envahie de rickshaw. Ces taxis d’origine asiatique fonctionnent avec des chauffeurs à vélo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D’abord utilisés pour faire visiter la ville aux touristes, les vélo-taxis (rickshaw) étaient une curiosité à New-York.</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Mais au fil des années, ils sont devenus une mode. Plusieurs entreprises ont décidé de fabriquer des rickshaw et de les louer à des chauffeurs. Remorquant leurs passagers à la sueur de leur front, les conducteurs sont indépendants. C’est-à-dire qu’une fois leur vélo-taxi loué, ils peuvent choisir leurs horaires, leurs lieux de travail ainsi que leurs tarifs.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Aujourd’hui les rickshaw circulant à New-York sont sophistiqués. Ils possèdent 21 vitesses comme sur un VTT, sont pourvus de freins hydrauliques très efficaces ainsi que de suspension pour que les voyageurs soient confortablement installés.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ville en compte entre 350 et 400. selon les chauffeurs de reckshaw, les voyageurs apprécient ce genre de transports car ils respectent l’environnement et permettent de faire des rencontres.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Certains conducteurs de taxis motorisés se plaignent de la concurrence des rickshaw. Devant leur nombre grandissant, la mairie de la ville a donc décidé de réglementer cette activité.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faudra bientôt que les chauffeurs de vélo-taxis possèdent le permis de conduire et une formation reconnue ...</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1. Le rickshaw est</w:t>
      </w:r>
      <w:r w:rsidRPr="009272D4">
        <w:rPr>
          <w:rFonts w:ascii="Times New Roman" w:hAnsi="Times New Roman" w:cs="Times New Roman"/>
          <w:sz w:val="28"/>
          <w:szCs w:val="28"/>
          <w:lang w:val="fr-FR"/>
        </w:rPr>
        <w: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un sport</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b. un métier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un loisir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2. Les vélo-taxis sont conduits par</w:t>
      </w:r>
      <w:r w:rsidRPr="009272D4">
        <w:rPr>
          <w:rFonts w:ascii="Times New Roman" w:hAnsi="Times New Roman" w:cs="Times New Roman"/>
          <w:sz w:val="28"/>
          <w:szCs w:val="28"/>
          <w:lang w:val="fr-FR"/>
        </w:rPr>
        <w:t> :</w:t>
      </w:r>
    </w:p>
    <w:p w:rsidR="00012807" w:rsidRPr="009272D4" w:rsidRDefault="00012807" w:rsidP="006E187D">
      <w:pPr>
        <w:spacing w:after="0" w:line="240" w:lineRule="auto"/>
        <w:ind w:left="4820" w:hanging="48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des chauffeurs indépendants        </w:t>
      </w:r>
    </w:p>
    <w:p w:rsidR="00012807" w:rsidRPr="009272D4" w:rsidRDefault="00012807" w:rsidP="006E187D">
      <w:pPr>
        <w:spacing w:after="0" w:line="240" w:lineRule="auto"/>
        <w:ind w:left="4820" w:hanging="48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des chauffeurs embauchés par des entreprises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c. des asiatiques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3. Les conducteurs sont libres de décider de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leurs heures et lieux de travail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leur tarification et leurs lieux de travail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leur tarification, leurs heures et leurs lieux de travail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4. Les clients prennent ce genre de trasport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par souci écologique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par souci économique</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c. pour gagner du temps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5. Les vélo-taxis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se font concurrence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mettent les taxis traditionnels en difficultés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vont être interdits par la mairie de New-York</w:t>
      </w:r>
    </w:p>
    <w:p w:rsidR="00012807" w:rsidRPr="009272D4" w:rsidRDefault="00012807" w:rsidP="006E187D">
      <w:pPr>
        <w:spacing w:after="0" w:line="240" w:lineRule="auto"/>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u w:val="single"/>
          <w:lang w:val="fr-FR"/>
        </w:rPr>
      </w:pPr>
      <w:r w:rsidRPr="009272D4">
        <w:rPr>
          <w:rFonts w:ascii="Times New Roman" w:hAnsi="Times New Roman" w:cs="Times New Roman"/>
          <w:b/>
          <w:bCs/>
          <w:sz w:val="28"/>
          <w:szCs w:val="28"/>
          <w:u w:val="single"/>
          <w:lang w:val="fr-FR"/>
        </w:rPr>
        <w:t>Texte 4</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réactions suscitées par le CPE traduisent le désarroi de la société française face au chômage des jeunes. Un fléau que Louis Chauvel, professeur de l’institut d’études politique de Paris, attribue à la politique de « la France qui a sacrifé les jeunes depuis vingt ans pour conserver son modèle social qui profite essentiellement aux baby-boomers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 « génération précaire » est aussi victime de la profonde transformation de l’organisation sociale du monde du travail depuis le début des années 1970. Alors que « l’usine » est restée longtemps le lieu naturel d’insertion – parfois de promotion – des fils d’ouvriers ou d’immigrés qualifiés ou non, l’entreprise est devenue un lieu de compétition et d’exclusion entre les âges et les catégories. Pour avoir licencié les salariés les plus âgés à partir de 55 ans et fermé leurs portes aux jeunes pendant trente ans, un certain nombre d’entre elles se retrouvent avec un personnel d’âge homogène. A la veille des prochains départs à la retraite, beaucoup éprouvent des difficultés à recruter et à insérer les jeunes générations dont elles ne comprennent ni les codes ni les comportements.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L’arrivée massive des femmes et, notamment, des jeunes filles a, en second lieu, accéléré la modification des règles du marché du travail. Quel que soit leur niveau de qualification, y compris supérieur au baccalauréat, les femmes – et surtout les plus jeunes à ce titre doublement victimes – ont été contraintes de se plier à toutes les formes de contrats, précaires et intérimaires, petits boulots, et aux temps partiels.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 xml:space="preserve">                                                                                     Fléau-grand malheur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1. Selon Louis Chauvet, le chômage des jeunes est dû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au CPE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au modèle social français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c. au désarroi de la société française                  </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à l’école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2. La « génération précaire », ce sont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les enfants d’ouvriers et d’immigrés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les femmes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c. les jeunes d’aujourd’hui                                 </w:t>
      </w:r>
    </w:p>
    <w:p w:rsidR="00012807" w:rsidRPr="009272D4" w:rsidRDefault="00012807" w:rsidP="006E187D">
      <w:pPr>
        <w:spacing w:after="0" w:line="240" w:lineRule="auto"/>
        <w:jc w:val="both"/>
        <w:rPr>
          <w:rFonts w:ascii="Times New Roman" w:hAnsi="Times New Roman" w:cs="Times New Roman"/>
          <w:b/>
          <w:bCs/>
          <w:sz w:val="28"/>
          <w:szCs w:val="28"/>
          <w:lang w:val="en-US"/>
        </w:rPr>
      </w:pPr>
      <w:r w:rsidRPr="009272D4">
        <w:rPr>
          <w:rFonts w:ascii="Times New Roman" w:hAnsi="Times New Roman" w:cs="Times New Roman"/>
          <w:sz w:val="28"/>
          <w:szCs w:val="28"/>
          <w:lang w:val="en-US"/>
        </w:rPr>
        <w:t>d. les baby-boomers</w:t>
      </w:r>
    </w:p>
    <w:p w:rsidR="00012807" w:rsidRPr="009272D4" w:rsidRDefault="00012807" w:rsidP="006E187D">
      <w:pPr>
        <w:spacing w:after="0" w:line="240" w:lineRule="auto"/>
        <w:jc w:val="both"/>
        <w:rPr>
          <w:rFonts w:ascii="Times New Roman" w:hAnsi="Times New Roman" w:cs="Times New Roman"/>
          <w:sz w:val="28"/>
          <w:szCs w:val="28"/>
          <w:lang w:val="en-US"/>
        </w:rPr>
      </w:pPr>
      <w:r w:rsidRPr="009272D4">
        <w:rPr>
          <w:rFonts w:ascii="Times New Roman" w:hAnsi="Times New Roman" w:cs="Times New Roman"/>
          <w:b/>
          <w:bCs/>
          <w:sz w:val="28"/>
          <w:szCs w:val="28"/>
          <w:lang w:val="en-US"/>
        </w:rPr>
        <w:t>3. L’usine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était autrefois un lieu de conflit entre les generations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est devenu un lieu de compétition entre les entreprises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n’est plus un lieu d’insertion pour les jeunes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privilégie l’embauche des plus de 55 ans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4. Les femmes sont victimes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de la modification des règles du marché du travail</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 leur accès à l’enseignement supérieur</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de leur niveau de qualification</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de la précarité</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5. Quel est le phénomène mis en avant par ce texte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La fermeture des usines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La précarité des jeunes et des femmes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Les conflits entre générations</w:t>
      </w:r>
    </w:p>
    <w:p w:rsidR="00012807" w:rsidRPr="009272D4" w:rsidRDefault="00012807" w:rsidP="006E187D">
      <w:pPr>
        <w:spacing w:after="0" w:line="240" w:lineRule="auto"/>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L’arrivée des femmes sur le marché du travail</w:t>
      </w:r>
    </w:p>
    <w:p w:rsidR="00012807" w:rsidRPr="009272D4" w:rsidRDefault="00012807" w:rsidP="006E187D">
      <w:pPr>
        <w:spacing w:after="0" w:line="240" w:lineRule="auto"/>
        <w:rPr>
          <w:rFonts w:ascii="Times New Roman" w:hAnsi="Times New Roman" w:cs="Times New Roman"/>
          <w:b/>
          <w:bCs/>
          <w:sz w:val="28"/>
          <w:szCs w:val="28"/>
        </w:rPr>
      </w:pPr>
    </w:p>
    <w:p w:rsidR="00012807" w:rsidRPr="009272D4" w:rsidRDefault="00012807" w:rsidP="006E187D">
      <w:pPr>
        <w:spacing w:after="0" w:line="240" w:lineRule="auto"/>
        <w:rPr>
          <w:rFonts w:ascii="Times New Roman" w:hAnsi="Times New Roman" w:cs="Times New Roman"/>
          <w:sz w:val="28"/>
          <w:szCs w:val="28"/>
          <w:u w:val="single"/>
          <w:lang w:val="fr-FR"/>
        </w:rPr>
      </w:pPr>
      <w:r w:rsidRPr="009272D4">
        <w:rPr>
          <w:rFonts w:ascii="Times New Roman" w:hAnsi="Times New Roman" w:cs="Times New Roman"/>
          <w:b/>
          <w:bCs/>
          <w:sz w:val="28"/>
          <w:szCs w:val="28"/>
          <w:u w:val="single"/>
          <w:lang w:val="fr-FR"/>
        </w:rPr>
        <w:t>Texte 5</w:t>
      </w:r>
      <w:r w:rsidRPr="009272D4">
        <w:rPr>
          <w:rFonts w:ascii="Times New Roman" w:hAnsi="Times New Roman" w:cs="Times New Roman"/>
          <w:sz w:val="28"/>
          <w:szCs w:val="28"/>
          <w:u w:val="single"/>
          <w:lang w:val="fr-FR"/>
        </w:rPr>
        <w:t>.</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L’année 2007 sera historique pour les jeux vidéos : depuis la naissance de ce divertissement numérique, au début des années 1970, jamais les industriels n’auront vendu autant de consoles de jeu. A Noёl, les parents ont eu le plus grand mal à échapper aux demandes pressantes de leurs adolescents pour ce type de produits. Certains ont même craqué pour leur propre usage.</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star du secteur est bien sûr la Wii, la nouvelle console du japonais Nintendo, lancée en 2006. Ce boîtier en plastique à 249 euros a introduit une nouvelle façon déjouer.</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C’est surtout la manette de jeu de la Wii qui est innovante. En forme de télécommande, elle est capable de détecter les mouvements du joueur dans l’espace et de les reproduire sur l’écran. Son maniement est plus intuitif que celui que la classique manette à boutons et explique le succès de la machine auprès des non-initiés.</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Parallèlement, Nintendo a mis sur le marché, outre ses créations les plus connues ; comme le petit plombier Mario (inventé en 1985), des jeux pour Wii très grands publics (foot, courses automobiles, action). Avec des titres comme Wiifitness (exercices d’aérobic), il a également réussi à attirer un public féminin.</w:t>
      </w:r>
    </w:p>
    <w:p w:rsidR="00012807" w:rsidRPr="009272D4" w:rsidRDefault="00012807" w:rsidP="006E187D">
      <w:pPr>
        <w:spacing w:after="0" w:line="240" w:lineRule="auto"/>
        <w:ind w:firstLine="720"/>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ventes de la DS, sa console portable, sont aussi dynamiques. Le succès de cette console, succédant à la fameuse Game Boy, est porté par des jeux pour adultes comme Le programme d’entraînement du docteur Kawashima. Ce devrait être cette année le jeu le plus vendu en France. De ce fait, pour contrer la popularité de Nintendo, les concurrents Sony et Microsoft ont été obligés de baisser leurs prix.</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 xml:space="preserve">                                            Cécile Ducourtieux, Le Monde, 25 décembre 2007</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1. Le début des années 1970 marque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la vente la plus importante de jeux vidéo en France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b.la plus grosse vente de jeux vidéos au niveau mondial</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la naissance des jeux vidéos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d. l’apparition des appareils photos numériques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2.Pour les fêtes de fin d’année, certains parents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refusent d’acheter une console de jeux à leurs enfants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achètent des jeux pour y jouer eux-mêmes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se rendent au Japon pour acheter une console</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d. achètent toujours une console à leurs enfants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3. La Wii permet de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faire de la musique</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jouer uniquement à des jeux de foot</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avoir plus de boutons que la manette traditionnelle</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d. reproduire les gestes du joueur dans le jeu</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4. La Wii propose notamment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des jeux de football pour les femmes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le programme d’entraînement du docteur Kawashina</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des programmes pour apprendre à lire</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d. des jeux de sport pour les femmes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b/>
          <w:bCs/>
          <w:sz w:val="28"/>
          <w:szCs w:val="28"/>
          <w:lang w:val="fr-FR"/>
        </w:rPr>
        <w:t>5. Quelle est l’intention des deux concurrents de Nintendo ?</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a. Vendre des consoles de jeux à des prix plus bas</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b. Créer de nouvelles consoles de jeux</w:t>
      </w:r>
    </w:p>
    <w:p w:rsidR="00012807" w:rsidRPr="009272D4" w:rsidRDefault="00012807" w:rsidP="006E187D">
      <w:pPr>
        <w:spacing w:after="0" w:line="240" w:lineRule="auto"/>
        <w:rPr>
          <w:rFonts w:ascii="Times New Roman" w:hAnsi="Times New Roman" w:cs="Times New Roman"/>
          <w:sz w:val="28"/>
          <w:szCs w:val="28"/>
          <w:lang w:val="fr-FR"/>
        </w:rPr>
      </w:pPr>
      <w:r w:rsidRPr="009272D4">
        <w:rPr>
          <w:rFonts w:ascii="Times New Roman" w:hAnsi="Times New Roman" w:cs="Times New Roman"/>
          <w:sz w:val="28"/>
          <w:szCs w:val="28"/>
          <w:lang w:val="fr-FR"/>
        </w:rPr>
        <w:t>c. Chercher d’autres acheteurs dans des pays différents</w:t>
      </w:r>
    </w:p>
    <w:p w:rsidR="00012807" w:rsidRPr="009272D4" w:rsidRDefault="00012807" w:rsidP="006E187D">
      <w:pPr>
        <w:spacing w:after="0" w:line="240" w:lineRule="auto"/>
        <w:rPr>
          <w:rFonts w:ascii="Times New Roman" w:hAnsi="Times New Roman" w:cs="Times New Roman"/>
          <w:b/>
          <w:bCs/>
          <w:sz w:val="28"/>
          <w:szCs w:val="28"/>
          <w:lang w:val="fr-FR"/>
        </w:rPr>
      </w:pPr>
      <w:r w:rsidRPr="009272D4">
        <w:rPr>
          <w:rFonts w:ascii="Times New Roman" w:hAnsi="Times New Roman" w:cs="Times New Roman"/>
          <w:sz w:val="28"/>
          <w:szCs w:val="28"/>
          <w:lang w:val="fr-FR"/>
        </w:rPr>
        <w:t>d. Attendre des années</w:t>
      </w:r>
    </w:p>
    <w:p w:rsidR="00012807" w:rsidRPr="009272D4" w:rsidRDefault="00012807" w:rsidP="006E187D">
      <w:pPr>
        <w:spacing w:after="0" w:line="240" w:lineRule="auto"/>
        <w:jc w:val="both"/>
        <w:rPr>
          <w:rFonts w:ascii="Times New Roman" w:hAnsi="Times New Roman" w:cs="Times New Roman"/>
          <w:b/>
          <w:bCs/>
          <w:sz w:val="28"/>
          <w:szCs w:val="28"/>
        </w:rPr>
      </w:pPr>
    </w:p>
    <w:p w:rsidR="00012807" w:rsidRPr="009272D4" w:rsidRDefault="00012807" w:rsidP="006E187D">
      <w:pPr>
        <w:spacing w:after="0" w:line="240" w:lineRule="auto"/>
        <w:jc w:val="both"/>
        <w:rPr>
          <w:rFonts w:ascii="Times New Roman" w:hAnsi="Times New Roman" w:cs="Times New Roman"/>
          <w:b/>
          <w:bCs/>
          <w:sz w:val="28"/>
          <w:szCs w:val="28"/>
          <w:u w:val="single"/>
          <w:lang w:val="fr-FR"/>
        </w:rPr>
      </w:pPr>
      <w:r w:rsidRPr="009272D4">
        <w:rPr>
          <w:rFonts w:ascii="Times New Roman" w:hAnsi="Times New Roman" w:cs="Times New Roman"/>
          <w:b/>
          <w:bCs/>
          <w:sz w:val="28"/>
          <w:szCs w:val="28"/>
          <w:u w:val="single"/>
          <w:lang w:val="fr-FR"/>
        </w:rPr>
        <w:t>Texte  6.</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b/>
          <w:bCs/>
          <w:sz w:val="28"/>
          <w:szCs w:val="28"/>
          <w:lang w:val="fr-FR"/>
        </w:rPr>
        <w:t>Les musées en s’amusant</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L’opération « les portes du temps » veut redonner aux jeunes le goût de l’histoire. Par cette initiative destinée à des enfants fréquentant des centres de loisirs populaires, le ministre de la Culture désire ainsi réconcilier jeunesse et Histoire. Le château de Fontainebleau, en Seine-et-Marne, joyau du patrimoine français, a été choisi comme site pilote. Ces portes du temps pourront accueillir jusqu’à 8000 enfants cet été. Le but est de susciter chez les jeunes un intérêt pour l’héritage culturel français, tout en étant en phase avec leurs goûts.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L’espace d’une journée, les bambins arpentent l’histoire de France jusqu’à parfois l’intégrer à leurs jeux. L’histoire de France trouve ainsi un second souffle. A Fontainebleau, le pari de la démocratisation de la culture est en passe de réussir.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1) L’opération « les portes du temps » s’adresse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aux seniors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aux adultes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aux enfants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 à tout le monde</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2) L’opération « les portes du temps » a été initiée par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le directeur du château de Fontainebleau</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une association de centres de loisirs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le ministre de la Culture</w:t>
      </w:r>
    </w:p>
    <w:p w:rsidR="00012807" w:rsidRPr="009272D4" w:rsidRDefault="00012807" w:rsidP="006E187D">
      <w:pPr>
        <w:spacing w:after="0" w:line="240" w:lineRule="auto"/>
        <w:ind w:firstLine="708"/>
        <w:jc w:val="both"/>
        <w:rPr>
          <w:rFonts w:ascii="Times New Roman" w:hAnsi="Times New Roman" w:cs="Times New Roman"/>
          <w:b/>
          <w:bCs/>
          <w:sz w:val="28"/>
          <w:szCs w:val="28"/>
          <w:lang w:val="fr-FR"/>
        </w:rPr>
      </w:pPr>
      <w:r w:rsidRPr="009272D4">
        <w:rPr>
          <w:rFonts w:ascii="Times New Roman" w:hAnsi="Times New Roman" w:cs="Times New Roman"/>
          <w:sz w:val="28"/>
          <w:szCs w:val="28"/>
          <w:lang w:val="fr-FR"/>
        </w:rPr>
        <w:t>D. plusieurs musées français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3) Le château de Fontainebleau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accueille chaque année « les portes du temps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est le lieu d’essai pour le « les portes du temps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est le site où l’opération « les portes du temps » a le plus de succès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 le lieu le plus rentable de l’opération « les portes du temps »</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4) L’objectif des portes du temps est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A. d’augmenter les recettes des musées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de développer le sens artistique des jeunes</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de renforcer les connaissances des jeunes en histoire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 que les jeunes s’intéressent au patrimoine français</w:t>
      </w: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b/>
          <w:bCs/>
          <w:sz w:val="28"/>
          <w:szCs w:val="28"/>
          <w:lang w:val="fr-FR"/>
        </w:rPr>
        <w:t>5) Pendant une journée les participants sont invités à :</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parcourir l’histoire de France de manière ludique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B. écouter les interventions de grands professeurs d’histoire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C. prendre part à des débats l’Histoire</w:t>
      </w:r>
    </w:p>
    <w:p w:rsidR="00012807" w:rsidRPr="009272D4" w:rsidRDefault="00012807" w:rsidP="006E187D">
      <w:pPr>
        <w:spacing w:after="0" w:line="240" w:lineRule="auto"/>
        <w:ind w:firstLine="708"/>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 participer à une visite interactive</w:t>
      </w:r>
    </w:p>
    <w:p w:rsidR="00012807" w:rsidRPr="009272D4" w:rsidRDefault="00012807" w:rsidP="006E187D">
      <w:pPr>
        <w:spacing w:after="0" w:line="240" w:lineRule="auto"/>
        <w:rPr>
          <w:rFonts w:ascii="Times New Roman" w:hAnsi="Times New Roman" w:cs="Times New Roman"/>
          <w:b/>
          <w:bCs/>
          <w:sz w:val="8"/>
          <w:szCs w:val="8"/>
          <w:lang w:val="fr-FR"/>
        </w:rPr>
      </w:pPr>
    </w:p>
    <w:p w:rsidR="00012807" w:rsidRPr="009272D4" w:rsidRDefault="00012807" w:rsidP="006E187D">
      <w:pPr>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rPr>
        <w:t>Ключі до читання 11 клас</w:t>
      </w:r>
    </w:p>
    <w:p w:rsidR="00012807" w:rsidRPr="009272D4" w:rsidRDefault="00012807" w:rsidP="006E187D">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Т1: 1с,2</w:t>
      </w:r>
      <w:r w:rsidRPr="009272D4">
        <w:rPr>
          <w:rFonts w:ascii="Times New Roman" w:hAnsi="Times New Roman" w:cs="Times New Roman"/>
          <w:sz w:val="28"/>
          <w:szCs w:val="28"/>
          <w:lang w:val="fr-FR"/>
        </w:rPr>
        <w:t>d</w:t>
      </w:r>
      <w:r w:rsidRPr="009272D4">
        <w:rPr>
          <w:rFonts w:ascii="Times New Roman" w:hAnsi="Times New Roman" w:cs="Times New Roman"/>
          <w:sz w:val="28"/>
          <w:szCs w:val="28"/>
        </w:rPr>
        <w:t>,3</w:t>
      </w:r>
      <w:r w:rsidRPr="009272D4">
        <w:rPr>
          <w:rFonts w:ascii="Times New Roman" w:hAnsi="Times New Roman" w:cs="Times New Roman"/>
          <w:sz w:val="28"/>
          <w:szCs w:val="28"/>
          <w:lang w:val="fr-FR"/>
        </w:rPr>
        <w:t>a</w:t>
      </w:r>
      <w:r w:rsidRPr="009272D4">
        <w:rPr>
          <w:rFonts w:ascii="Times New Roman" w:hAnsi="Times New Roman" w:cs="Times New Roman"/>
          <w:sz w:val="28"/>
          <w:szCs w:val="28"/>
        </w:rPr>
        <w:t>,4</w:t>
      </w:r>
      <w:r w:rsidRPr="009272D4">
        <w:rPr>
          <w:rFonts w:ascii="Times New Roman" w:hAnsi="Times New Roman" w:cs="Times New Roman"/>
          <w:sz w:val="28"/>
          <w:szCs w:val="28"/>
          <w:lang w:val="fr-FR"/>
        </w:rPr>
        <w:t>c</w:t>
      </w:r>
      <w:r w:rsidRPr="009272D4">
        <w:rPr>
          <w:rFonts w:ascii="Times New Roman" w:hAnsi="Times New Roman" w:cs="Times New Roman"/>
          <w:sz w:val="28"/>
          <w:szCs w:val="28"/>
        </w:rPr>
        <w:t>,5</w:t>
      </w:r>
      <w:r w:rsidRPr="009272D4">
        <w:rPr>
          <w:rFonts w:ascii="Times New Roman" w:hAnsi="Times New Roman" w:cs="Times New Roman"/>
          <w:sz w:val="28"/>
          <w:szCs w:val="28"/>
          <w:lang w:val="fr-FR"/>
        </w:rPr>
        <w:t>d</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T2 : 1d,2a,3b, 4c, 5c</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T3 : 1b, 2a, 3b, 4c, 5c</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T4 : 1c, 2c, 3c, 4d, 5b</w:t>
      </w:r>
    </w:p>
    <w:p w:rsidR="00012807" w:rsidRPr="009272D4" w:rsidRDefault="00012807" w:rsidP="006E187D">
      <w:pPr>
        <w:spacing w:after="0" w:line="240" w:lineRule="auto"/>
        <w:jc w:val="center"/>
        <w:rPr>
          <w:rFonts w:ascii="Times New Roman" w:hAnsi="Times New Roman" w:cs="Times New Roman"/>
          <w:sz w:val="28"/>
          <w:szCs w:val="28"/>
          <w:lang w:val="fr-FR"/>
        </w:rPr>
      </w:pPr>
      <w:r w:rsidRPr="009272D4">
        <w:rPr>
          <w:rFonts w:ascii="Times New Roman" w:hAnsi="Times New Roman" w:cs="Times New Roman"/>
          <w:sz w:val="28"/>
          <w:szCs w:val="28"/>
          <w:lang w:val="fr-FR"/>
        </w:rPr>
        <w:t>T5 : 1c, 2b, 3d, 4b, 5a</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sz w:val="28"/>
          <w:szCs w:val="28"/>
          <w:lang w:val="fr-FR"/>
        </w:rPr>
        <w:t>T</w:t>
      </w:r>
      <w:r w:rsidRPr="009272D4">
        <w:rPr>
          <w:rFonts w:ascii="Times New Roman" w:hAnsi="Times New Roman" w:cs="Times New Roman"/>
          <w:sz w:val="28"/>
          <w:szCs w:val="28"/>
          <w:lang w:val="ru-RU"/>
        </w:rPr>
        <w:t>6</w:t>
      </w:r>
      <w:r w:rsidRPr="009272D4">
        <w:rPr>
          <w:rFonts w:ascii="Times New Roman" w:hAnsi="Times New Roman" w:cs="Times New Roman"/>
          <w:sz w:val="28"/>
          <w:szCs w:val="28"/>
          <w:lang w:val="fr-FR"/>
        </w:rPr>
        <w:t> </w:t>
      </w:r>
      <w:r w:rsidRPr="009272D4">
        <w:rPr>
          <w:rFonts w:ascii="Times New Roman" w:hAnsi="Times New Roman" w:cs="Times New Roman"/>
          <w:sz w:val="28"/>
          <w:szCs w:val="28"/>
          <w:lang w:val="ru-RU"/>
        </w:rPr>
        <w:t>: 1</w:t>
      </w:r>
      <w:r w:rsidRPr="009272D4">
        <w:rPr>
          <w:rFonts w:ascii="Times New Roman" w:hAnsi="Times New Roman" w:cs="Times New Roman"/>
          <w:sz w:val="28"/>
          <w:szCs w:val="28"/>
          <w:lang w:val="fr-FR"/>
        </w:rPr>
        <w:t>c</w:t>
      </w:r>
      <w:r w:rsidRPr="009272D4">
        <w:rPr>
          <w:rFonts w:ascii="Times New Roman" w:hAnsi="Times New Roman" w:cs="Times New Roman"/>
          <w:sz w:val="28"/>
          <w:szCs w:val="28"/>
          <w:lang w:val="ru-RU"/>
        </w:rPr>
        <w:t>, 2</w:t>
      </w:r>
      <w:r w:rsidRPr="009272D4">
        <w:rPr>
          <w:rFonts w:ascii="Times New Roman" w:hAnsi="Times New Roman" w:cs="Times New Roman"/>
          <w:sz w:val="28"/>
          <w:szCs w:val="28"/>
          <w:lang w:val="fr-FR"/>
        </w:rPr>
        <w:t>c</w:t>
      </w:r>
      <w:r w:rsidRPr="009272D4">
        <w:rPr>
          <w:rFonts w:ascii="Times New Roman" w:hAnsi="Times New Roman" w:cs="Times New Roman"/>
          <w:sz w:val="28"/>
          <w:szCs w:val="28"/>
          <w:lang w:val="ru-RU"/>
        </w:rPr>
        <w:t>, 3</w:t>
      </w:r>
      <w:r w:rsidRPr="009272D4">
        <w:rPr>
          <w:rFonts w:ascii="Times New Roman" w:hAnsi="Times New Roman" w:cs="Times New Roman"/>
          <w:sz w:val="28"/>
          <w:szCs w:val="28"/>
          <w:lang w:val="fr-FR"/>
        </w:rPr>
        <w:t>b</w:t>
      </w:r>
      <w:r w:rsidRPr="009272D4">
        <w:rPr>
          <w:rFonts w:ascii="Times New Roman" w:hAnsi="Times New Roman" w:cs="Times New Roman"/>
          <w:sz w:val="28"/>
          <w:szCs w:val="28"/>
          <w:lang w:val="ru-RU"/>
        </w:rPr>
        <w:t>, 4</w:t>
      </w:r>
      <w:r w:rsidRPr="009272D4">
        <w:rPr>
          <w:rFonts w:ascii="Times New Roman" w:hAnsi="Times New Roman" w:cs="Times New Roman"/>
          <w:sz w:val="28"/>
          <w:szCs w:val="28"/>
          <w:lang w:val="fr-FR"/>
        </w:rPr>
        <w:t>d</w:t>
      </w:r>
      <w:r w:rsidRPr="009272D4">
        <w:rPr>
          <w:rFonts w:ascii="Times New Roman" w:hAnsi="Times New Roman" w:cs="Times New Roman"/>
          <w:sz w:val="28"/>
          <w:szCs w:val="28"/>
          <w:lang w:val="ru-RU"/>
        </w:rPr>
        <w:t>, 5</w:t>
      </w:r>
      <w:r w:rsidRPr="009272D4">
        <w:rPr>
          <w:rFonts w:ascii="Times New Roman" w:hAnsi="Times New Roman" w:cs="Times New Roman"/>
          <w:sz w:val="28"/>
          <w:szCs w:val="28"/>
          <w:lang w:val="fr-FR"/>
        </w:rPr>
        <w:t>a</w:t>
      </w:r>
    </w:p>
    <w:p w:rsidR="00012807" w:rsidRPr="009272D4" w:rsidRDefault="00012807" w:rsidP="006E187D">
      <w:pPr>
        <w:spacing w:after="0" w:line="240" w:lineRule="auto"/>
        <w:ind w:firstLine="708"/>
        <w:jc w:val="center"/>
        <w:rPr>
          <w:rFonts w:ascii="Times New Roman" w:hAnsi="Times New Roman" w:cs="Times New Roman"/>
          <w:sz w:val="8"/>
          <w:szCs w:val="8"/>
          <w:lang w:val="ru-RU"/>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ТВОРЧА ПИСЬМОВА РОБОТА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9 клас</w:t>
      </w:r>
    </w:p>
    <w:p w:rsidR="00012807" w:rsidRPr="009272D4" w:rsidRDefault="00012807" w:rsidP="006E187D">
      <w:pPr>
        <w:spacing w:after="0" w:line="240" w:lineRule="auto"/>
        <w:jc w:val="center"/>
        <w:rPr>
          <w:rFonts w:ascii="Times New Roman" w:hAnsi="Times New Roman" w:cs="Times New Roman"/>
          <w:b/>
          <w:bCs/>
          <w:sz w:val="8"/>
          <w:szCs w:val="8"/>
        </w:rPr>
      </w:pPr>
    </w:p>
    <w:p w:rsidR="00012807" w:rsidRPr="009272D4" w:rsidRDefault="00012807" w:rsidP="006E187D">
      <w:pPr>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avez gagné un voyage en famille de deux semaines en Frace Vous écrivez à un(e) ami(e) francophone un e-mail pour lui raconter comment vous avez gagné ce voyage et lui expliquer ce que vous espérez pouvoir faire pendant votre séjour.</w:t>
      </w:r>
    </w:p>
    <w:p w:rsidR="00012807" w:rsidRPr="009272D4" w:rsidRDefault="00012807" w:rsidP="006E187D">
      <w:pPr>
        <w:spacing w:after="0" w:line="240" w:lineRule="auto"/>
        <w:jc w:val="center"/>
        <w:rPr>
          <w:rFonts w:ascii="Times New Roman" w:hAnsi="Times New Roman" w:cs="Times New Roman"/>
          <w:b/>
          <w:bCs/>
          <w:sz w:val="8"/>
          <w:szCs w:val="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ТВОРЧА ПИСЬМОВА РОБОТА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10 клас</w:t>
      </w:r>
    </w:p>
    <w:p w:rsidR="00012807" w:rsidRPr="009272D4" w:rsidRDefault="00012807" w:rsidP="006E187D">
      <w:pPr>
        <w:autoSpaceDE w:val="0"/>
        <w:spacing w:after="0" w:line="240" w:lineRule="auto"/>
        <w:jc w:val="both"/>
        <w:rPr>
          <w:rFonts w:ascii="Times New Roman" w:hAnsi="Times New Roman" w:cs="Times New Roman"/>
          <w:sz w:val="8"/>
          <w:szCs w:val="8"/>
          <w:lang w:val="fr-FR"/>
        </w:rPr>
      </w:pPr>
      <w:r w:rsidRPr="009272D4">
        <w:rPr>
          <w:rFonts w:ascii="Times New Roman" w:hAnsi="Times New Roman" w:cs="Times New Roman"/>
          <w:sz w:val="28"/>
          <w:szCs w:val="28"/>
          <w:lang w:val="fr-FR"/>
        </w:rPr>
        <w:tab/>
      </w:r>
    </w:p>
    <w:p w:rsidR="00012807" w:rsidRPr="009272D4" w:rsidRDefault="00012807" w:rsidP="006E187D">
      <w:pPr>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Un magazine francophone lance un appel à témoin sur le thème « Internet et vous ». Vous décidez de participer et d’apporter votre contribution en écrivant une lettre qui raconte votre rapport à internet, comment et pourquoi vous l’utilisez.</w:t>
      </w:r>
    </w:p>
    <w:p w:rsidR="00012807" w:rsidRPr="009272D4" w:rsidRDefault="00012807" w:rsidP="006E187D">
      <w:pPr>
        <w:tabs>
          <w:tab w:val="left" w:pos="4184"/>
        </w:tabs>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sz w:val="28"/>
          <w:szCs w:val="28"/>
          <w:lang w:val="fr-FR"/>
        </w:rPr>
        <w:tab/>
      </w:r>
      <w:r w:rsidRPr="009272D4">
        <w:rPr>
          <w:rFonts w:ascii="Times New Roman" w:hAnsi="Times New Roman" w:cs="Times New Roman"/>
          <w:b/>
          <w:bCs/>
          <w:sz w:val="28"/>
          <w:szCs w:val="28"/>
        </w:rPr>
        <w:t xml:space="preserve">ТВОРЧА ПИСЬМОВА РОБОТА </w:t>
      </w:r>
    </w:p>
    <w:p w:rsidR="00012807" w:rsidRPr="009272D4" w:rsidRDefault="00012807" w:rsidP="006E187D">
      <w:pPr>
        <w:spacing w:after="0" w:line="240" w:lineRule="auto"/>
        <w:jc w:val="center"/>
        <w:rPr>
          <w:rFonts w:ascii="Times New Roman" w:hAnsi="Times New Roman" w:cs="Times New Roman"/>
          <w:b/>
          <w:bCs/>
          <w:sz w:val="28"/>
          <w:szCs w:val="28"/>
          <w:lang w:val="fr-FR"/>
        </w:rPr>
      </w:pPr>
      <w:r w:rsidRPr="009272D4">
        <w:rPr>
          <w:rFonts w:ascii="Times New Roman" w:hAnsi="Times New Roman" w:cs="Times New Roman"/>
          <w:b/>
          <w:bCs/>
          <w:sz w:val="28"/>
          <w:szCs w:val="28"/>
          <w:lang w:val="fr-FR"/>
        </w:rPr>
        <w:t>11</w:t>
      </w:r>
      <w:r w:rsidRPr="009272D4">
        <w:rPr>
          <w:rFonts w:ascii="Times New Roman" w:hAnsi="Times New Roman" w:cs="Times New Roman"/>
          <w:b/>
          <w:bCs/>
          <w:sz w:val="28"/>
          <w:szCs w:val="28"/>
        </w:rPr>
        <w:t xml:space="preserve"> клас</w:t>
      </w:r>
      <w:r w:rsidRPr="009272D4">
        <w:rPr>
          <w:rFonts w:ascii="Times New Roman" w:hAnsi="Times New Roman" w:cs="Times New Roman"/>
          <w:b/>
          <w:bCs/>
          <w:sz w:val="28"/>
          <w:szCs w:val="28"/>
          <w:lang w:val="fr-FR"/>
        </w:rPr>
        <w:t xml:space="preserve"> </w:t>
      </w:r>
    </w:p>
    <w:p w:rsidR="00012807" w:rsidRPr="009272D4" w:rsidRDefault="00012807" w:rsidP="006E187D">
      <w:pPr>
        <w:tabs>
          <w:tab w:val="left" w:pos="3761"/>
        </w:tabs>
        <w:spacing w:after="0" w:line="240" w:lineRule="auto"/>
        <w:rPr>
          <w:rFonts w:ascii="Times New Roman" w:hAnsi="Times New Roman" w:cs="Times New Roman"/>
          <w:sz w:val="8"/>
          <w:szCs w:val="8"/>
          <w:lang w:val="fr-FR"/>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Peut-on se passer de professeurs? Les enseignants sont-ils indispensables à l’apprentissage? Peut-on imaginer l’éducation sans eux? Quelle est votre opinion?</w:t>
      </w: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b/>
          <w:bCs/>
          <w:sz w:val="2"/>
          <w:szCs w:val="2"/>
          <w:lang w:val="fr-FR"/>
        </w:rPr>
      </w:pPr>
    </w:p>
    <w:p w:rsidR="00012807" w:rsidRPr="009272D4" w:rsidRDefault="00012807" w:rsidP="006E187D">
      <w:pPr>
        <w:tabs>
          <w:tab w:val="left" w:pos="3541"/>
        </w:tabs>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lang w:val="ru-RU"/>
        </w:rPr>
        <w:t>СИТУАЦІЇ ДЛЯ УСНОГО МОВЛЕННЯ</w:t>
      </w:r>
    </w:p>
    <w:p w:rsidR="00012807" w:rsidRPr="009272D4" w:rsidRDefault="00012807" w:rsidP="006E187D">
      <w:pPr>
        <w:spacing w:after="0" w:line="240" w:lineRule="auto"/>
        <w:jc w:val="center"/>
        <w:rPr>
          <w:rFonts w:ascii="Times New Roman" w:hAnsi="Times New Roman" w:cs="Times New Roman"/>
          <w:sz w:val="28"/>
          <w:szCs w:val="28"/>
          <w:lang w:val="ru-RU"/>
        </w:rPr>
      </w:pPr>
      <w:r w:rsidRPr="009272D4">
        <w:rPr>
          <w:rFonts w:ascii="Times New Roman" w:hAnsi="Times New Roman" w:cs="Times New Roman"/>
          <w:b/>
          <w:bCs/>
          <w:sz w:val="28"/>
          <w:szCs w:val="28"/>
          <w:lang w:val="ru-RU"/>
        </w:rPr>
        <w:t>9 клас</w:t>
      </w:r>
    </w:p>
    <w:p w:rsidR="00012807" w:rsidRPr="009272D4" w:rsidRDefault="00012807" w:rsidP="00B858C0">
      <w:pPr>
        <w:numPr>
          <w:ilvl w:val="0"/>
          <w:numId w:val="29"/>
        </w:numPr>
        <w:tabs>
          <w:tab w:val="left" w:pos="426"/>
        </w:tabs>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venez de gagner une grosse somme d’argent à la loterie; qu’allez-vous faire de cet argent (voyager, acheter une maison, faire des cadeaux...). Expliquez votre choix.</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recevez des amis français chez vous, quelles activités vous leur proposez? (visites, repas, spectacles). Justifiez votre choix.</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école organise un voyage en France pour votre classe. Ensemble vous avez choisi l’itinéraire. Décrivez-le, justifiez votre choix.</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êtes en correspondance avec un(e) français(e) de votre âge. De quoi lui parlez-vous? (de l’école, de l’histoire de votre pays, de vos loisirs, des différences du mode de vie entre les deux pays) Pourquoi?</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apprenez le français à l’école. Qu’est-ce que vous pouvez faire en dehors de l’école pour perfectionner votre français? (lire des livres, la presse en français, regarder les chaînes de télévision en français, parler avec les francophones...)</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voulez devenir sportif professionnel. Quels changements cela va provoquer dans votre mode de vie? (voir moins régulièrement les amis, payer moins d’attention aux études pour s’entraîner plus souvent...).</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avez visité le zoo pendant votre visite à Kiev. Parlez à vos amis des animaux que vous avez vus ainsi que de vos impressions du voyage.</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Vos amis français vous invitent à passer les vacances à Paris et vous demandent ce que vous aimeriez visiter pendant votre séjour. Parlez des monuments, des lieux, des musées que vous avez choisis. Justifiez votre choix.</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Vos parents partent en vacances et veulent vous emmener avec eux. Mais vous n’en avez pas envie, vous préférez rester seul(e) à la maison. Donnez les raisons de votre refus.</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voulez partir en voyage en France. Vous avez choisi le voyage en bus. Vous allez à l’agence pour demander les informations nécessaires (les dates, l’itinéraire, les pays traversés, la durée du voyage, les papiers nécessaires etc.).</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avez le rendez-vous avec une amie pour aller voir un film. Malheureusement vous êtes en retard et vous faites rater la séance de cinéma à votre amie. Elle est furieuse. Expliquez-lui ce qui s’est passé et faites pardonner votre retard.</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êtes entré(e) à l’université. Vous voulez vous inscrire à la bibliothèque universitaire. Vous devez répondre aux questions de la bibliothécaire qui doit vous faire une carte (précisez votre nom, votre année d’études, votre filière...). Vous en profitez pour vous renseigner sur le fonctionnement de la bibliothèque (combien de livres on peut emprunter, pour combien de temps etc.).</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Vous allez à la fête d’anniversaire et vous rencontrez une cousine que vous n’avez pas vue depuis que vous étiez enfant. Vous lui rancontez votre vie et ce que vous êtes devenu(e) maintenant. </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êtes invité(e) à l’ouverture d’une exposition au musée de votre ville mais vous n’osez pas y aller tout(e) seul(e). Vous demandez à une amie de vous accompagner, mais elle refuse. Vous insistez en lui présentant tous les avantages de cette occasion.</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Votre ami fume comme un sapeur. Vous ne le supportez pas et vous essayez de le dissuader en lui expliquant les méfaits de la cigarette.</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devez aller à un repas de famille et votre mère veut que vous mettiez la jupe et le pull rouge que vous détestez. Essayez de la faire changer d’avis en expliquant votre point de vue et en lui proposant une autre solution.</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faites des études de littérature et vous désirez vous abonner à quelque revue littéraire. Vous allez à la bibliothèque pour choisir la revue et vous demandez conseil à la bibliothécaire. Expliquez-lui de quoi vous vous occupez et précisez ce que vous recherchez.</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vous êtes acheté(e) le nouveau téléphone portable et votre amie vous demande s’il est pratique. Vous lui expliquez les fonctions de votre portable (les nouvelles possibilités, les sonneries, le format, le design etc.).</w:t>
      </w:r>
    </w:p>
    <w:p w:rsidR="00012807" w:rsidRPr="009272D4" w:rsidRDefault="00012807" w:rsidP="00B858C0">
      <w:pPr>
        <w:numPr>
          <w:ilvl w:val="0"/>
          <w:numId w:val="29"/>
        </w:numPr>
        <w:suppressAutoHyphens/>
        <w:spacing w:after="0" w:line="240" w:lineRule="auto"/>
        <w:ind w:left="426" w:hanging="426"/>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êtes au magasin de vêtement avec votre amie et vous devez lui donnez des conseils. Elle essaie un pantalon qui ne lui va pas du tout. Vous le lui dites en essayant d’être le plus diplomate possible.</w:t>
      </w:r>
    </w:p>
    <w:p w:rsidR="00012807" w:rsidRPr="009272D4" w:rsidRDefault="00012807" w:rsidP="00B858C0">
      <w:pPr>
        <w:pStyle w:val="ListParagraph"/>
        <w:numPr>
          <w:ilvl w:val="0"/>
          <w:numId w:val="29"/>
        </w:numPr>
        <w:spacing w:after="0" w:line="240" w:lineRule="auto"/>
        <w:ind w:left="426" w:hanging="426"/>
        <w:jc w:val="both"/>
        <w:rPr>
          <w:rFonts w:ascii="Times New Roman" w:hAnsi="Times New Roman" w:cs="Times New Roman"/>
          <w:b/>
          <w:bCs/>
          <w:sz w:val="32"/>
          <w:szCs w:val="32"/>
          <w:lang w:val="fr-FR"/>
        </w:rPr>
      </w:pPr>
      <w:r w:rsidRPr="009272D4">
        <w:rPr>
          <w:rFonts w:ascii="Times New Roman" w:hAnsi="Times New Roman" w:cs="Times New Roman"/>
          <w:sz w:val="28"/>
          <w:szCs w:val="28"/>
          <w:lang w:val="fr-FR"/>
        </w:rPr>
        <w:t>Vous voulez organiser un festival franco-ukrainien et vous allez vous renseigner dans une association francophone pour connaître la démarche à suivre. Vous exposez votre projet (les dates, les activités proposées, les participants, les invités étrangers etc.).</w:t>
      </w:r>
    </w:p>
    <w:p w:rsidR="00012807" w:rsidRPr="009272D4" w:rsidRDefault="00012807" w:rsidP="006E187D">
      <w:pPr>
        <w:spacing w:after="0" w:line="240" w:lineRule="auto"/>
        <w:jc w:val="both"/>
        <w:rPr>
          <w:rFonts w:ascii="Times New Roman" w:hAnsi="Times New Roman" w:cs="Times New Roman"/>
          <w:b/>
          <w:bCs/>
          <w:sz w:val="32"/>
          <w:szCs w:val="32"/>
          <w:lang w:val="fr-FR"/>
        </w:rPr>
      </w:pPr>
    </w:p>
    <w:p w:rsidR="00012807" w:rsidRPr="009272D4" w:rsidRDefault="00012807" w:rsidP="006E187D">
      <w:pPr>
        <w:tabs>
          <w:tab w:val="left" w:pos="4184"/>
        </w:tabs>
        <w:spacing w:after="0" w:line="240" w:lineRule="auto"/>
        <w:ind w:left="426" w:hanging="426"/>
        <w:rPr>
          <w:rFonts w:ascii="Times New Roman" w:hAnsi="Times New Roman" w:cs="Times New Roman"/>
          <w:sz w:val="28"/>
          <w:szCs w:val="28"/>
          <w:lang w:val="fr-FR"/>
        </w:rPr>
      </w:pPr>
    </w:p>
    <w:p w:rsidR="00012807" w:rsidRPr="009272D4" w:rsidRDefault="00012807" w:rsidP="006E187D">
      <w:pPr>
        <w:tabs>
          <w:tab w:val="left" w:pos="3541"/>
        </w:tabs>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lang w:val="ru-RU"/>
        </w:rPr>
        <w:t>СИТУАЦІЇ ДЛЯ УСНОГО МОВЛЕННЯ</w:t>
      </w:r>
    </w:p>
    <w:p w:rsidR="00012807" w:rsidRPr="009272D4" w:rsidRDefault="00012807" w:rsidP="006E187D">
      <w:pPr>
        <w:spacing w:after="0" w:line="240" w:lineRule="auto"/>
        <w:jc w:val="center"/>
        <w:rPr>
          <w:rFonts w:ascii="Times New Roman" w:hAnsi="Times New Roman" w:cs="Times New Roman"/>
          <w:sz w:val="28"/>
          <w:szCs w:val="28"/>
          <w:lang w:val="ru-RU"/>
        </w:rPr>
      </w:pPr>
      <w:r w:rsidRPr="009272D4">
        <w:rPr>
          <w:rFonts w:ascii="Times New Roman" w:hAnsi="Times New Roman" w:cs="Times New Roman"/>
          <w:b/>
          <w:bCs/>
          <w:sz w:val="28"/>
          <w:szCs w:val="28"/>
          <w:lang w:val="ru-RU"/>
        </w:rPr>
        <w:t>10 клас</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Doit-on interdire les publicités à destination des enfants ? Qu’en pensez-vous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La télévision rend-elle les gens idiots ? Faut-il interdire certains programmes télévisés ? </w:t>
      </w:r>
      <w:r w:rsidRPr="009272D4">
        <w:rPr>
          <w:rFonts w:ascii="Times New Roman" w:hAnsi="Times New Roman" w:cs="Times New Roman"/>
          <w:sz w:val="28"/>
          <w:szCs w:val="28"/>
        </w:rPr>
        <w:t>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Quels sont les avantages et les inconvénients des téléphones portables pour les enfants ? Faut-il leur interdir les téléphones portables?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Beaucoup de gens jouent au loto ou font des paris. Faut-il interdire les jeux d’argent ? </w:t>
      </w:r>
      <w:r w:rsidRPr="009272D4">
        <w:rPr>
          <w:rFonts w:ascii="Times New Roman" w:hAnsi="Times New Roman" w:cs="Times New Roman"/>
          <w:sz w:val="28"/>
          <w:szCs w:val="28"/>
        </w:rPr>
        <w:t>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On dit que les voyages forment la jeunesse. Selon vous les jeunes doivent-ils voyager ? Pourquoi ? Avez-vous vous-même envie de voyager ? Qu’en attendez-vous ? </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transports en commun devraient-ils être gratuits ? Qu’en pensez-vous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Pour ou contre donner de l’argent de poche aux enfants ?  Quels sont les avantages et les inconvénients ? L’enfant doit-il pouvoir utiliser cet argent comme il le veut ? </w:t>
      </w:r>
      <w:r w:rsidRPr="009272D4">
        <w:rPr>
          <w:rFonts w:ascii="Times New Roman" w:hAnsi="Times New Roman" w:cs="Times New Roman"/>
          <w:sz w:val="28"/>
          <w:szCs w:val="28"/>
        </w:rPr>
        <w:t>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Actuellement, le sport est obligatoire à l’école. Faut-il le rendre optionnel? Les élèves doivent-ils pouvoir choisir s’ils veulent faire du sport ou non ? </w:t>
      </w:r>
      <w:r w:rsidRPr="009272D4">
        <w:rPr>
          <w:rFonts w:ascii="Times New Roman" w:hAnsi="Times New Roman" w:cs="Times New Roman"/>
          <w:sz w:val="28"/>
          <w:szCs w:val="28"/>
        </w:rPr>
        <w:t>Donnez votre avis et justifiez votre réponse.</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 permis de conduire à 16 ans est-il une bonne idée ? Justifiez votre avis, en donnant les avantages et les inconvénients.</w:t>
      </w:r>
    </w:p>
    <w:p w:rsidR="00012807" w:rsidRPr="009272D4" w:rsidRDefault="00012807" w:rsidP="006E187D">
      <w:pPr>
        <w:widowControl w:val="0"/>
        <w:numPr>
          <w:ilvl w:val="0"/>
          <w:numId w:val="30"/>
        </w:numPr>
        <w:tabs>
          <w:tab w:val="left" w:pos="450"/>
        </w:tabs>
        <w:suppressAutoHyphens/>
        <w:autoSpaceDE w:val="0"/>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En France, dans les musées, beaucoup d’oeuvres d’art viennent d’autres pays. Ces oeuvres d’art doivent-elles revenir dans leur pays d’origine ? </w:t>
      </w:r>
      <w:r w:rsidRPr="009272D4">
        <w:rPr>
          <w:rFonts w:ascii="Times New Roman" w:hAnsi="Times New Roman" w:cs="Times New Roman"/>
          <w:sz w:val="28"/>
          <w:szCs w:val="28"/>
        </w:rPr>
        <w:t>Qu’en pensez-vous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 pensez-vous du télétravail (travail à domicile, sur internet par exemple) ? Quels sont les avantages et les inconvénients du télétravail ? Le feriez-vous ?</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Faut-il interdire les vêtements et accessoires de marque à l’école ? Les marques sont-elles dangereuses pour les enfants et adolescents ? </w:t>
      </w:r>
      <w:r w:rsidRPr="009272D4">
        <w:rPr>
          <w:rFonts w:ascii="Times New Roman" w:hAnsi="Times New Roman" w:cs="Times New Roman"/>
          <w:sz w:val="28"/>
          <w:szCs w:val="28"/>
        </w:rPr>
        <w:t>Qu’en pensez-vous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 pensez-vous de la restauration rapide ? Quels sont les avantages et les inconvénients de ce type de restauration ? Faut-il éviter de faire manger aux enfants ce type de repas ?</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Vous sentez-vous concernés par l’écologie ? Quelles gestes écologiques faites-vous et ne faites-vous pas ? Est-il important de sensibiliser les gens à l’écologie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Les fêtes sont-elles devenues trop commerciales ? Qu’en pensez-vous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Certaines écoles en France veulent rendre obligatoire le port d’un uniforme pour les élèves. Quels sont les avantages et inconvénients ? Qu’en pensez-vous ?  Justifiez votre avis. </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En France, certaines personnes veulent repousser l’âge du droit de vote à 21 ans, comme dans le passé. En effet, ces personnes pensent que les jeunes d’aujourd’hui ne sont pas assez matures à 18 ans pour pouvoir voter. Qu’en pensez-vous ? Êtes-vous pour ou contre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Internet met-il fin à la protection de la vie privée ? Justifiez votre avis. Comment peut-on bien protéger sa vie privée sur internet et plus particulièrement sur les réseaux sociaux ?</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lang w:val="fr-FR"/>
        </w:rPr>
        <w:t xml:space="preserve">De moins en moins de gens vont au cinéma. À votre avis, quelles peuvent être les raisons de ce phénomène ? </w:t>
      </w:r>
      <w:r w:rsidRPr="009272D4">
        <w:rPr>
          <w:rFonts w:ascii="Times New Roman" w:hAnsi="Times New Roman" w:cs="Times New Roman"/>
          <w:sz w:val="28"/>
          <w:szCs w:val="28"/>
        </w:rPr>
        <w:t>Est-ce une mauvaise chose ? Justifiez votre avis.</w:t>
      </w:r>
    </w:p>
    <w:p w:rsidR="00012807" w:rsidRPr="009272D4" w:rsidRDefault="00012807" w:rsidP="006E187D">
      <w:pPr>
        <w:widowControl w:val="0"/>
        <w:numPr>
          <w:ilvl w:val="0"/>
          <w:numId w:val="30"/>
        </w:numPr>
        <w:suppressAutoHyphens/>
        <w:autoSpaceDE w:val="0"/>
        <w:spacing w:after="0" w:line="240" w:lineRule="auto"/>
        <w:jc w:val="both"/>
        <w:rPr>
          <w:rFonts w:ascii="Times New Roman" w:hAnsi="Times New Roman" w:cs="Times New Roman"/>
          <w:sz w:val="28"/>
          <w:szCs w:val="28"/>
          <w:lang w:val="fr-FR"/>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lang w:val="fr-FR"/>
        </w:rPr>
        <w:t>Le développement du numérique est-il en train de tuer le livre ? Justifiez votre avis.</w:t>
      </w:r>
    </w:p>
    <w:p w:rsidR="00012807" w:rsidRPr="009272D4" w:rsidRDefault="00012807" w:rsidP="006E187D">
      <w:pPr>
        <w:widowControl w:val="0"/>
        <w:suppressAutoHyphens/>
        <w:autoSpaceDE w:val="0"/>
        <w:spacing w:after="0" w:line="240" w:lineRule="auto"/>
        <w:jc w:val="both"/>
        <w:rPr>
          <w:rFonts w:ascii="Times New Roman" w:hAnsi="Times New Roman" w:cs="Times New Roman"/>
          <w:sz w:val="28"/>
          <w:szCs w:val="28"/>
          <w:lang w:val="fr-FR"/>
        </w:rPr>
      </w:pPr>
    </w:p>
    <w:p w:rsidR="00012807" w:rsidRPr="009272D4" w:rsidRDefault="00012807" w:rsidP="006E187D">
      <w:pPr>
        <w:widowControl w:val="0"/>
        <w:suppressAutoHyphens/>
        <w:autoSpaceDE w:val="0"/>
        <w:spacing w:after="0" w:line="240" w:lineRule="auto"/>
        <w:jc w:val="both"/>
        <w:rPr>
          <w:rFonts w:ascii="Times New Roman" w:hAnsi="Times New Roman" w:cs="Times New Roman"/>
          <w:sz w:val="28"/>
          <w:szCs w:val="28"/>
          <w:lang w:val="fr-FR"/>
        </w:rPr>
      </w:pPr>
    </w:p>
    <w:p w:rsidR="00012807" w:rsidRPr="009272D4" w:rsidRDefault="00012807" w:rsidP="006E187D">
      <w:pPr>
        <w:widowControl w:val="0"/>
        <w:suppressAutoHyphens/>
        <w:autoSpaceDE w:val="0"/>
        <w:spacing w:after="0" w:line="240" w:lineRule="auto"/>
        <w:jc w:val="both"/>
        <w:rPr>
          <w:rFonts w:ascii="Times New Roman" w:hAnsi="Times New Roman" w:cs="Times New Roman"/>
          <w:sz w:val="28"/>
          <w:szCs w:val="28"/>
          <w:lang w:val="fr-FR"/>
        </w:rPr>
      </w:pPr>
    </w:p>
    <w:p w:rsidR="00012807" w:rsidRPr="009272D4" w:rsidRDefault="00012807" w:rsidP="006E187D">
      <w:pPr>
        <w:widowControl w:val="0"/>
        <w:autoSpaceDE w:val="0"/>
        <w:spacing w:after="0" w:line="240" w:lineRule="auto"/>
        <w:jc w:val="both"/>
        <w:rPr>
          <w:sz w:val="28"/>
          <w:szCs w:val="28"/>
          <w:lang w:val="fr-FR"/>
        </w:rPr>
      </w:pPr>
    </w:p>
    <w:p w:rsidR="00012807" w:rsidRPr="009272D4" w:rsidRDefault="00012807" w:rsidP="006E187D">
      <w:pPr>
        <w:tabs>
          <w:tab w:val="left" w:pos="3524"/>
        </w:tabs>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tabs>
          <w:tab w:val="left" w:pos="3541"/>
        </w:tabs>
        <w:spacing w:after="0" w:line="240" w:lineRule="auto"/>
        <w:jc w:val="center"/>
        <w:rPr>
          <w:rFonts w:ascii="Times New Roman" w:hAnsi="Times New Roman" w:cs="Times New Roman"/>
          <w:b/>
          <w:bCs/>
          <w:sz w:val="28"/>
          <w:szCs w:val="28"/>
          <w:lang w:val="ru-RU"/>
        </w:rPr>
      </w:pPr>
      <w:r w:rsidRPr="009272D4">
        <w:rPr>
          <w:rFonts w:ascii="Times New Roman" w:hAnsi="Times New Roman" w:cs="Times New Roman"/>
          <w:b/>
          <w:bCs/>
          <w:sz w:val="28"/>
          <w:szCs w:val="28"/>
          <w:lang w:val="ru-RU"/>
        </w:rPr>
        <w:t>СИТУАЦІЇ ДЛЯ УСНОГО МОВЛЕННЯ</w:t>
      </w:r>
    </w:p>
    <w:p w:rsidR="00012807" w:rsidRPr="009272D4" w:rsidRDefault="00012807" w:rsidP="006E187D">
      <w:pPr>
        <w:spacing w:after="0" w:line="240" w:lineRule="auto"/>
        <w:jc w:val="center"/>
        <w:rPr>
          <w:rFonts w:ascii="Times New Roman" w:hAnsi="Times New Roman" w:cs="Times New Roman"/>
          <w:sz w:val="28"/>
          <w:szCs w:val="28"/>
          <w:lang w:val="ru-RU"/>
        </w:rPr>
      </w:pPr>
      <w:r w:rsidRPr="009272D4">
        <w:rPr>
          <w:rFonts w:ascii="Times New Roman" w:hAnsi="Times New Roman" w:cs="Times New Roman"/>
          <w:b/>
          <w:bCs/>
          <w:sz w:val="28"/>
          <w:szCs w:val="28"/>
          <w:lang w:val="ru-RU"/>
        </w:rPr>
        <w:t>11 клас</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La technologie moderne représente d’énormes avantages pour tout le monde » Etes-vous d’accord ? Expliquez votre opinion en vous basant sur des exemples pertinents. Quels peuvent être les inconvénients de la technologie ?</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 La protection de l’environnement est l’affaire de tous. » Expliquez comment chaque personne peut contribuer à la protection de notre planète. La loi devrait-elle intervenir ? Quelles mesures pourriez-vous proposer à votre pays pour favoriser un environnement plus sain ?</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3. « Lire des livre n’est qu’une perte de temps. » Etes-vous d’accord ? Quels sont les avantages / inconvénients à la lecture des livres ? Peut-on se cultiver autrement que par les livres ou est-ce que les livres sont irremplaçables ? Exposez votre point de vue.</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Est-il possible de réussir sans trahir personne ? Qu’en pensez-vous ? Avez-vous  déjà menti à un ami dans votre intérêt ? Que retenez-vous de cet épisode de votre vie ? Si l’occasion se représentait, feriez-vous la même chose ? Pourquoi ?</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Qu’est-ce qui est le plus important : la famille ou le travail ? Expliquez votre point de vue et dites-nous pourquoi il vaut mieux privilégier sa famille au travail ou inversement, son travail à sa famille. Que pensez-vous faire plus tard ? Est-ce que vous privilégierez l’un des deux ou est-ce que vous les cocilierez ? Comment ?</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On apprend plus de choses sur Internet que dans les livres. Qu’en pensez-vous ? A votre avis, les livres vont-ils disparaitre au profit du numérique ou vont-ils perdurer ? Quels avantages offrent les livres par rapport à Internet ? Préférez-vous rechercher vos informations sur la toile ou dans les livres ? Pourquoi ?</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Il faut donner la même éducation aux filles et aux garçons. Partagez-vous cette opinion ? Avec l’ère moderne, pensez-vous que l’égalité des sexes est fondamentale ou est-ce que chacun a son propre rôle dans la société ? Exposez votre point de vue à propos de l’égalité des sexes.</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Les couples qui désirent ne pas avoir d’enfants passent pour égoїstes. Qu’en pensez-vous ? Pensez-vous au contraire que certaines personnes peuvent faire preuve d’égoїsme en désirant à tout prix un enfant ? dans quelle mesure ? Exposez votre point de vue.</w:t>
      </w:r>
    </w:p>
    <w:p w:rsidR="00012807" w:rsidRPr="009272D4" w:rsidRDefault="00012807" w:rsidP="00B858C0">
      <w:pPr>
        <w:widowControl w:val="0"/>
        <w:numPr>
          <w:ilvl w:val="0"/>
          <w:numId w:val="31"/>
        </w:numPr>
        <w:tabs>
          <w:tab w:val="clear" w:pos="720"/>
          <w:tab w:val="num" w:pos="284"/>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Faut-il manger pour vivre ou bien vivre pour manger ? Pensez-vous qu’il est important de prendre du plaisir à manger tous les jours ? Devrait-on consacrer plous de temps au repas ? Quels peuvent être les autres bienfaits d’un bon repas ? Au contraire, pensez-vous que l’on passe beaucoup trop de temps à manger à table et que les services de restauration rapide sont une des meilleures avancées du 21-ème siècle ?</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Le mensonge est-il inacceptable ou parfois nécessaire ? Doit-on mentir à ses parents ? Aux enfants ? Un mensonge peut-il rendre quelqu’un plus heureux ? dans quelle mesure ? Justifiez votre réponse à partit d’exemples pertinents.</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Doit-il y avoir un âge pour partir à la retraite ? Pensez-vous &lt;u’il faut obliger les personnes âgées à partir à la retraite, comme en France, ou les obliger à travailler plus longtemps ? Quels sont les avantages et les inconvénients ?</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xml:space="preserve"> « Le travail c’est la santé, ne rien faire c’est la conserver ». Qu’en pensez-vous ? Le travail doit-il être quelque chose d’éprouvant ou au contraire, doit-on avoir un travail passionnant ? Expliquez votre réponse.</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«Il faut être autoritaire avec ses enfants: les jeunes ne font rien si on les laisse trop libres. Etes-vous d’accord? Ou au contraire trouvez-vous que les jeunes doivent rester libres de toute contrainte?»</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Quels sont, à votre avis, les petits gestes quotidiens personnels qui peuvent contribuer à    protéger la planète?</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Quels sont les problèmes des professeurs ukrainiens? Se heurtent-ils à la violence des élèves?Voudriez-vous être professeur ? Pourquoi ?</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A votre avis, l’école joue-t-elle encore aujourd’hui un rôle important pour la promotion sociale? Peut-elle être un passeport pour une meilleure vie?</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Pensez-vous que le principal pour le choix d’une profession soit le salaire ou l’intérêt du travail? Appuyez votre argumentation sur des raisons précises.</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Parlez de la place des animaux de companie dans la vie des gens. Pourquoi on dit maintenant que « Homme – chien, c'est  la difficile cohabitation».</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Quelle est votre attitude face aux progrès scintifiques? Exprimez vos craintes, vos espoirs, ce que vous souhaiteriez que les scientifiques fassent devant cette réalité.</w:t>
      </w:r>
    </w:p>
    <w:p w:rsidR="00012807" w:rsidRPr="009272D4" w:rsidRDefault="00012807" w:rsidP="00B858C0">
      <w:pPr>
        <w:widowControl w:val="0"/>
        <w:numPr>
          <w:ilvl w:val="0"/>
          <w:numId w:val="31"/>
        </w:numPr>
        <w:tabs>
          <w:tab w:val="clear" w:pos="720"/>
          <w:tab w:val="num" w:pos="284"/>
          <w:tab w:val="left" w:pos="426"/>
        </w:tabs>
        <w:suppressAutoHyphens/>
        <w:autoSpaceDE w:val="0"/>
        <w:spacing w:after="0" w:line="240" w:lineRule="auto"/>
        <w:ind w:left="284" w:hanging="284"/>
        <w:jc w:val="both"/>
        <w:rPr>
          <w:rFonts w:ascii="Times New Roman" w:hAnsi="Times New Roman" w:cs="Times New Roman"/>
          <w:sz w:val="28"/>
          <w:szCs w:val="28"/>
          <w:lang w:val="fr-FR"/>
        </w:rPr>
      </w:pPr>
      <w:r w:rsidRPr="009272D4">
        <w:rPr>
          <w:rFonts w:ascii="Times New Roman" w:hAnsi="Times New Roman" w:cs="Times New Roman"/>
          <w:sz w:val="28"/>
          <w:szCs w:val="28"/>
          <w:lang w:val="fr-FR"/>
        </w:rPr>
        <w:t>« J’ai besoin de comprendre à quoi sert Internet. A part à aller sur Internet... » Pouvez-vous répondre à cela ? Selon vous,la toile est-elle devenue indispensable ou peut-on évoluer sans avoir Internet ? Comment ?</w:t>
      </w:r>
    </w:p>
    <w:p w:rsidR="00012807" w:rsidRPr="009272D4" w:rsidRDefault="00012807" w:rsidP="006E187D">
      <w:pPr>
        <w:spacing w:after="0" w:line="240" w:lineRule="auto"/>
        <w:jc w:val="center"/>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spacing w:after="0" w:line="240" w:lineRule="auto"/>
        <w:rPr>
          <w:rFonts w:ascii="Times New Roman" w:hAnsi="Times New Roman" w:cs="Times New Roman"/>
          <w:sz w:val="28"/>
          <w:szCs w:val="28"/>
          <w:lang w:val="fr-FR"/>
        </w:rPr>
      </w:pPr>
    </w:p>
    <w:p w:rsidR="00012807" w:rsidRPr="009272D4" w:rsidRDefault="00012807" w:rsidP="006E187D">
      <w:pPr>
        <w:tabs>
          <w:tab w:val="left" w:pos="3013"/>
        </w:tabs>
        <w:spacing w:after="0" w:line="240" w:lineRule="auto"/>
        <w:rPr>
          <w:rFonts w:ascii="Times New Roman" w:hAnsi="Times New Roman" w:cs="Times New Roman"/>
          <w:sz w:val="28"/>
          <w:szCs w:val="28"/>
        </w:rPr>
      </w:pPr>
      <w:r w:rsidRPr="009272D4">
        <w:rPr>
          <w:rFonts w:ascii="Times New Roman" w:hAnsi="Times New Roman" w:cs="Times New Roman"/>
          <w:sz w:val="28"/>
          <w:szCs w:val="28"/>
          <w:lang w:val="fr-FR"/>
        </w:rPr>
        <w:tab/>
      </w:r>
    </w:p>
    <w:p w:rsidR="00012807" w:rsidRPr="009272D4" w:rsidRDefault="00012807" w:rsidP="006E187D">
      <w:pPr>
        <w:tabs>
          <w:tab w:val="left" w:pos="3013"/>
        </w:tabs>
        <w:spacing w:after="0" w:line="240" w:lineRule="auto"/>
        <w:rPr>
          <w:rFonts w:ascii="Times New Roman" w:hAnsi="Times New Roman" w:cs="Times New Roman"/>
          <w:sz w:val="28"/>
          <w:szCs w:val="28"/>
        </w:rPr>
      </w:pP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br w:type="page"/>
        <w:t xml:space="preserve"> Аналітичний звіт </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з проведення І, ІІ, ІІІ етапу Всеукраїнських учнівських</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олімпіад з іноземної мови</w:t>
      </w:r>
    </w:p>
    <w:p w:rsidR="00012807" w:rsidRPr="001232A2" w:rsidRDefault="00012807" w:rsidP="006E187D">
      <w:pPr>
        <w:spacing w:after="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rPr>
        <w:t>Французька мова</w:t>
      </w:r>
    </w:p>
    <w:p w:rsidR="00012807" w:rsidRPr="009272D4" w:rsidRDefault="00012807" w:rsidP="006E187D">
      <w:pPr>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2016-2017 н. р.</w:t>
      </w:r>
    </w:p>
    <w:p w:rsidR="00012807" w:rsidRPr="009272D4"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1. В Сумській області при проведенні Всеукраїнських учнівських олімпіад з французької мови в І етапі брали участь учні 8-11 класів (з них 65 – з міських, 106 – із спеціалізованих шкіл).</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У ІІ етапі брали участь учні 8-11 класів (з них 17 – з міських, 34 – із спеціалізованих шкіл).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ІІІ етап олімпіади з французької мови проводився 23-24 січня 2017 р. </w:t>
      </w:r>
      <w:r w:rsidRPr="009272D4">
        <w:rPr>
          <w:rFonts w:ascii="Times New Roman" w:hAnsi="Times New Roman" w:cs="Times New Roman"/>
          <w:sz w:val="28"/>
          <w:szCs w:val="28"/>
        </w:rPr>
        <w:br/>
        <w:t>У ІІІ етапі брали участь учні 9-11 класів (з них 1 – з міської, 5 – із спеціалізованих шкіл).</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2.</w:t>
      </w:r>
      <w:r w:rsidRPr="009272D4">
        <w:rPr>
          <w:rFonts w:ascii="Times New Roman" w:hAnsi="Times New Roman" w:cs="Times New Roman"/>
          <w:sz w:val="28"/>
          <w:szCs w:val="28"/>
        </w:rPr>
        <w:t xml:space="preserve"> Всього в олімпіаді взяло участь 6 учнів. Найчисельніша команда учнів від м. Суми (3 учні).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В 11 класі змагалось 2 учні (призових місць – 1), в 10 класі –                           1 учень (0 переможців), в 9 класі – 3 учні  (1 переможець).    </w:t>
      </w:r>
    </w:p>
    <w:p w:rsidR="00012807" w:rsidRPr="009272D4" w:rsidRDefault="00012807" w:rsidP="00B858C0">
      <w:pPr>
        <w:pStyle w:val="ListParagraph"/>
        <w:numPr>
          <w:ilvl w:val="0"/>
          <w:numId w:val="15"/>
        </w:numPr>
        <w:spacing w:after="0" w:line="240" w:lineRule="auto"/>
        <w:ind w:left="0" w:firstLine="0"/>
        <w:jc w:val="both"/>
        <w:rPr>
          <w:rFonts w:ascii="Times New Roman" w:hAnsi="Times New Roman" w:cs="Times New Roman"/>
          <w:sz w:val="28"/>
          <w:szCs w:val="28"/>
          <w:lang w:val="ru-RU"/>
        </w:rPr>
      </w:pPr>
      <w:r w:rsidRPr="009272D4">
        <w:rPr>
          <w:rFonts w:ascii="Times New Roman" w:hAnsi="Times New Roman" w:cs="Times New Roman"/>
          <w:b/>
          <w:bCs/>
          <w:sz w:val="28"/>
          <w:szCs w:val="28"/>
        </w:rPr>
        <w:t>Аналіз виконання завдань</w:t>
      </w:r>
      <w:r w:rsidRPr="009272D4">
        <w:rPr>
          <w:rFonts w:ascii="Times New Roman" w:hAnsi="Times New Roman" w:cs="Times New Roman"/>
          <w:sz w:val="28"/>
          <w:szCs w:val="28"/>
        </w:rPr>
        <w:t xml:space="preserve">. Олімпіада передбачала виконання учнями наступних завдань: аудіювання, читання, письмо, говоріння. Виконання завдань з говоріння та письма особливо були важкими для учнів 9 класу. Учням був пред’явлений текст з аудіювання тривалістю до 3 хвилин сюжетно завершеним. В тексті містилось до 2% незнайомих слів, розуміння яких досягалося на основі контексту. Аудіотекст пред’являвся два рази. Після  пред’явлення тексту учні виконували два тестові завдання, які  представляли для них деякі труднощі. З цими завданнями учні справились наступним чином (з аудіювання максимум балів – 40, учні набрали 40 б., </w:t>
      </w:r>
    </w:p>
    <w:p w:rsidR="00012807" w:rsidRPr="009272D4" w:rsidRDefault="00012807" w:rsidP="00B858C0">
      <w:pPr>
        <w:pStyle w:val="ListParagraph"/>
        <w:numPr>
          <w:ilvl w:val="0"/>
          <w:numId w:val="15"/>
        </w:numPr>
        <w:spacing w:after="0" w:line="240" w:lineRule="auto"/>
        <w:ind w:left="0" w:firstLine="0"/>
        <w:jc w:val="both"/>
        <w:rPr>
          <w:rFonts w:ascii="Times New Roman" w:hAnsi="Times New Roman" w:cs="Times New Roman"/>
          <w:sz w:val="28"/>
          <w:szCs w:val="28"/>
        </w:rPr>
      </w:pPr>
      <w:r w:rsidRPr="009272D4">
        <w:rPr>
          <w:rFonts w:ascii="Times New Roman" w:hAnsi="Times New Roman" w:cs="Times New Roman"/>
          <w:sz w:val="28"/>
          <w:szCs w:val="28"/>
        </w:rPr>
        <w:t>28 б., 18 б.). Перевірка рівня сформованості умінь читання здійснювалась за допомогою 6 невеликих за обсягом завершених за змістом текстів. Після опрацювання текстів учасники виконували тестові завдання. Результати виконання цього завдання високі (максимум балів – 30, учні набрали 30 б., 29 б., 28 б.). Для визначення рівня писемної мовленнєвої компетенції учням пропонувалась проблемна ситуація. В межах рекомендованого обсягу творчої роботи (для учнів 9-го класу 18-20 речень) учні давали розгорнуту відповідь. При оцінюванні письмової роботи зверталась увага на обсяг письмового повідомлення, на зовнішній вигляд, на повноту розкриття змісту, лексичну насиченість, рівень розвитку граматичної компетенції. З цим завданням учні справились посередньо (максимум балів – 30, учні набрали 22 б., 16 б., 16 б.). Монологічне висловлювання або говоріння  повинно відповідати ситуації, бути повним, послідовним, комунікативно спрямованим, лексично насиченим, правильно фонетично та граматично оформленим (максимум балів – 30, учні набрали 25б., 13 б., 9 б.). В 10 класі учениця справились із завданнями на високому рівні, набравши 112 б.  В 11 класі учні не погано виконали завдання з аудіювання (з 40 балів набрали 38 б., 22 б.) та говоріння (з 30 балів набрали 27 б., 8 б.).</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4. Аналіз роботи вчителів.  </w:t>
      </w:r>
      <w:r w:rsidRPr="009272D4">
        <w:rPr>
          <w:rFonts w:ascii="Times New Roman" w:hAnsi="Times New Roman" w:cs="Times New Roman"/>
          <w:sz w:val="28"/>
          <w:szCs w:val="28"/>
        </w:rPr>
        <w:t>Учні</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9 класів володіють недостатнім запасом лексичних одиниць з певних тем, порушують порядок слів в реченні, неправильно вживають артиклі після слів, які позначають кількість. Об’єм усних повідомлень не завжди відповідає вимогам, є фонетичні помилки, порушуються правила утворення часів, множини та роду іменників, прикметників.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Найбільш типовими граматичними помилками у учнів усіх класів є неправильне узгодження прислівника минулого часу з підметом та з прямим додатком, вживання прийменників в дієслівних конструкціях, вживання артиклів. В усному мовленні слід звернути увагу на порушення мелодики, інтонацію питального речення та на узгодження часів.</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5.</w:t>
      </w:r>
      <w:r w:rsidRPr="009272D4">
        <w:rPr>
          <w:rFonts w:ascii="Times New Roman" w:hAnsi="Times New Roman" w:cs="Times New Roman"/>
          <w:sz w:val="28"/>
          <w:szCs w:val="28"/>
        </w:rPr>
        <w:t xml:space="preserve"> За рейтингом на першому місці учні м. Суми (Олександрівська гімназія Сумської міської ради Сумської області, Сумська загальноосвітня школа </w:t>
      </w:r>
      <w:r w:rsidRPr="009272D4">
        <w:rPr>
          <w:rFonts w:ascii="Times New Roman" w:hAnsi="Times New Roman" w:cs="Times New Roman"/>
          <w:sz w:val="28"/>
          <w:szCs w:val="28"/>
        </w:rPr>
        <w:br/>
        <w:t xml:space="preserve">І-ІІІ ступенів № 20, м. Суми, Сумської області Сумська загальноосвітня школа І-ІІІ ступенів № 9).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w:t>
      </w:r>
      <w:r w:rsidRPr="009272D4">
        <w:rPr>
          <w:rFonts w:ascii="Times New Roman" w:hAnsi="Times New Roman" w:cs="Times New Roman"/>
          <w:sz w:val="28"/>
          <w:szCs w:val="28"/>
        </w:rPr>
        <w:tab/>
        <w:t xml:space="preserve">Найгірші результати показала учениця м. Ромни (Роменська спеціалізована загальноосвітня школа І-ІІІ ступенів № 1 </w:t>
      </w:r>
      <w:r w:rsidRPr="003200F7">
        <w:rPr>
          <w:rFonts w:ascii="Times New Roman" w:hAnsi="Times New Roman" w:cs="Times New Roman"/>
          <w:sz w:val="28"/>
          <w:szCs w:val="28"/>
          <w:lang w:val="ru-RU"/>
        </w:rPr>
        <w:t xml:space="preserve">                                     </w:t>
      </w:r>
      <w:r w:rsidRPr="009272D4">
        <w:rPr>
          <w:rFonts w:ascii="Times New Roman" w:hAnsi="Times New Roman" w:cs="Times New Roman"/>
          <w:sz w:val="28"/>
          <w:szCs w:val="28"/>
        </w:rPr>
        <w:t xml:space="preserve">ім. П.І. Калнишевського Роменської міської ради Сумської області 49 балів зі 130 балів).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ab/>
        <w:t xml:space="preserve">Найбільша кількість набраних балів в 9 кл. – 117 балів, макс. – 130 балів (І місце), у 10 кл. – 112 балів, макс. – 130 балів  (за кількістю балів дорівнює І місцю), у 11 кл. – 101 бал, макс. – 130 балів (І місце).    </w:t>
      </w:r>
    </w:p>
    <w:p w:rsidR="00012807" w:rsidRPr="009272D4" w:rsidRDefault="00012807" w:rsidP="006E187D">
      <w:pPr>
        <w:spacing w:after="0" w:line="240" w:lineRule="auto"/>
        <w:ind w:firstLine="284"/>
        <w:jc w:val="both"/>
        <w:rPr>
          <w:rFonts w:ascii="Times New Roman" w:hAnsi="Times New Roman" w:cs="Times New Roman"/>
          <w:sz w:val="28"/>
          <w:szCs w:val="28"/>
        </w:rPr>
      </w:pPr>
      <w:r w:rsidRPr="009272D4">
        <w:rPr>
          <w:rFonts w:ascii="Times New Roman" w:hAnsi="Times New Roman" w:cs="Times New Roman"/>
          <w:sz w:val="28"/>
          <w:szCs w:val="28"/>
        </w:rPr>
        <w:t xml:space="preserve">Найменша кількість балів – 9 кл. – 86 балів, 11 кл. – 49 балів.  </w:t>
      </w:r>
    </w:p>
    <w:p w:rsidR="00012807" w:rsidRPr="009272D4" w:rsidRDefault="00012807" w:rsidP="006E187D">
      <w:pPr>
        <w:spacing w:after="0" w:line="240" w:lineRule="auto"/>
        <w:ind w:firstLine="284"/>
        <w:jc w:val="both"/>
        <w:rPr>
          <w:rFonts w:ascii="Times New Roman" w:hAnsi="Times New Roman" w:cs="Times New Roman"/>
          <w:sz w:val="28"/>
          <w:szCs w:val="28"/>
        </w:rPr>
      </w:pPr>
      <w:r w:rsidRPr="009272D4">
        <w:rPr>
          <w:rFonts w:ascii="Times New Roman" w:hAnsi="Times New Roman" w:cs="Times New Roman"/>
          <w:sz w:val="28"/>
          <w:szCs w:val="28"/>
        </w:rPr>
        <w:t xml:space="preserve">В 11 класі були складнощі з виконанням завдань такого виду мовленнєвої діяльності як говоріння. Найменша кількість балів з цього виду діяльності 8 балів із 30.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w:t>
      </w:r>
      <w:r w:rsidRPr="009272D4">
        <w:rPr>
          <w:rFonts w:ascii="Times New Roman" w:hAnsi="Times New Roman" w:cs="Times New Roman"/>
          <w:b/>
          <w:bCs/>
          <w:sz w:val="28"/>
          <w:szCs w:val="28"/>
        </w:rPr>
        <w:t xml:space="preserve">6. </w:t>
      </w:r>
      <w:r w:rsidRPr="009272D4">
        <w:rPr>
          <w:rFonts w:ascii="Times New Roman" w:hAnsi="Times New Roman" w:cs="Times New Roman"/>
          <w:sz w:val="28"/>
          <w:szCs w:val="28"/>
        </w:rPr>
        <w:t xml:space="preserve">Олімпіада з французької мови проводилась в Сумському обласному інститут післядипломної педагогічної освіти.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7.</w:t>
      </w:r>
      <w:r w:rsidRPr="009272D4">
        <w:rPr>
          <w:rFonts w:ascii="Times New Roman" w:hAnsi="Times New Roman" w:cs="Times New Roman"/>
          <w:sz w:val="28"/>
          <w:szCs w:val="28"/>
        </w:rPr>
        <w:t xml:space="preserve"> </w:t>
      </w:r>
      <w:r w:rsidRPr="009272D4">
        <w:rPr>
          <w:rFonts w:ascii="Times New Roman" w:hAnsi="Times New Roman" w:cs="Times New Roman"/>
          <w:b/>
          <w:bCs/>
          <w:sz w:val="28"/>
          <w:szCs w:val="28"/>
        </w:rPr>
        <w:t>Результативність роботи журі</w:t>
      </w:r>
      <w:r w:rsidRPr="009272D4">
        <w:rPr>
          <w:rFonts w:ascii="Times New Roman" w:hAnsi="Times New Roman" w:cs="Times New Roman"/>
          <w:sz w:val="28"/>
          <w:szCs w:val="28"/>
        </w:rPr>
        <w:t xml:space="preserve">. В перший день роботи (23 січня 2017 р.) члени журі перевіряли роботи з читання (тести за ключами) та письмову творчу роботу (за критеріями оцінювання). Роботи перевірялись з 17.00 до  19.00.  24 січня 2017 р. члени журі проводили аудіювання та перевіряли тестові завдання до тексту.  Усне мовлення всіх учнів оцінювало одне журі, так як їх кількість невелика (6 учнів). Склад журі з французької мови постійний, це старші викладачі кафедри практики романо-германських мов  Сумського державного педагогічного університету ім. А.С. Макаренка, тому робота проводилась злагоджено та професійно. Апеляцій на членів журі не було.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8.  Результати участі шкіл-інтернатів</w:t>
      </w:r>
      <w:r w:rsidRPr="009272D4">
        <w:rPr>
          <w:rFonts w:ascii="Times New Roman" w:hAnsi="Times New Roman" w:cs="Times New Roman"/>
          <w:sz w:val="28"/>
          <w:szCs w:val="28"/>
        </w:rPr>
        <w:t>. Школи-інтернати участі в олімпіаді з французької мови не брали.</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9.  Учні яких районів не виконали завдання. </w:t>
      </w:r>
      <w:r w:rsidRPr="009272D4">
        <w:rPr>
          <w:rFonts w:ascii="Times New Roman" w:hAnsi="Times New Roman" w:cs="Times New Roman"/>
          <w:sz w:val="28"/>
          <w:szCs w:val="28"/>
        </w:rPr>
        <w:t xml:space="preserve">  Таких не було.</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10. Рівень знань і умінь учнів міських і сільських шкіл. </w:t>
      </w:r>
      <w:r w:rsidRPr="009272D4">
        <w:rPr>
          <w:rFonts w:ascii="Times New Roman" w:hAnsi="Times New Roman" w:cs="Times New Roman"/>
          <w:sz w:val="28"/>
          <w:szCs w:val="28"/>
        </w:rPr>
        <w:t>В олімпіаді з французької мови брали участь тільки учні міських шкіл.</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11. Чи були порушення умов положення олімпіади</w:t>
      </w:r>
      <w:r w:rsidRPr="009272D4">
        <w:rPr>
          <w:rFonts w:ascii="Times New Roman" w:hAnsi="Times New Roman" w:cs="Times New Roman"/>
          <w:sz w:val="28"/>
          <w:szCs w:val="28"/>
        </w:rPr>
        <w:t>. Таких не було.</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b/>
          <w:bCs/>
          <w:sz w:val="28"/>
          <w:szCs w:val="28"/>
        </w:rPr>
        <w:t xml:space="preserve">12. Найкращий заклад, найкращий вчитель, найкращий учень. </w:t>
      </w:r>
      <w:r w:rsidRPr="009272D4">
        <w:rPr>
          <w:rFonts w:ascii="Times New Roman" w:hAnsi="Times New Roman" w:cs="Times New Roman"/>
          <w:b/>
          <w:bCs/>
          <w:sz w:val="28"/>
          <w:szCs w:val="28"/>
        </w:rPr>
        <w:br/>
      </w:r>
      <w:r w:rsidRPr="009272D4">
        <w:rPr>
          <w:rFonts w:ascii="Times New Roman" w:hAnsi="Times New Roman" w:cs="Times New Roman"/>
          <w:sz w:val="28"/>
          <w:szCs w:val="28"/>
        </w:rPr>
        <w:t>Найкращий вчитель – Друзєва Наталія Валеріївна, вчитель французької мови</w:t>
      </w:r>
      <w:r w:rsidRPr="009272D4">
        <w:rPr>
          <w:rFonts w:ascii="Times New Roman" w:hAnsi="Times New Roman" w:cs="Times New Roman"/>
          <w:b/>
          <w:bCs/>
          <w:sz w:val="28"/>
          <w:szCs w:val="28"/>
        </w:rPr>
        <w:t xml:space="preserve"> </w:t>
      </w:r>
      <w:r w:rsidRPr="009272D4">
        <w:rPr>
          <w:rFonts w:ascii="Times New Roman" w:hAnsi="Times New Roman" w:cs="Times New Roman"/>
          <w:sz w:val="28"/>
          <w:szCs w:val="28"/>
        </w:rPr>
        <w:t xml:space="preserve">Сумської загальноосвітньої школи  І-ІІІ ступенів № 20 м. Суми Сумської області. Сіроштан Владислава Сергіївна, учениця 9 класу, Сумської загальноосвітньої школи  І-ІІІ ступенів № 20 м. Суми Сумської області. </w:t>
      </w:r>
    </w:p>
    <w:p w:rsidR="00012807" w:rsidRPr="009272D4" w:rsidRDefault="00012807" w:rsidP="006E187D">
      <w:pPr>
        <w:spacing w:after="0" w:line="240" w:lineRule="auto"/>
        <w:jc w:val="center"/>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w:t>
      </w:r>
    </w:p>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          </w:t>
      </w:r>
    </w:p>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tabs>
          <w:tab w:val="left" w:pos="3013"/>
        </w:tabs>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rPr>
        <w:br w:type="page"/>
      </w:r>
    </w:p>
    <w:p w:rsidR="00012807" w:rsidRPr="009272D4" w:rsidRDefault="00012807" w:rsidP="006E187D">
      <w:pPr>
        <w:pStyle w:val="Caption"/>
        <w:rPr>
          <w:sz w:val="28"/>
          <w:szCs w:val="28"/>
        </w:rPr>
      </w:pPr>
      <w:r>
        <w:rPr>
          <w:noProof/>
          <w:lang w:val="ru-RU"/>
        </w:rPr>
        <w:pict>
          <v:shape id="_x0000_s1036" type="#_x0000_t75" style="position:absolute;left:0;text-align:left;margin-left:202.95pt;margin-top:-30.2pt;width:45.45pt;height:56.8pt;z-index:-251663360;visibility:visible">
            <v:imagedata r:id="rId14" o:title=""/>
          </v:shape>
        </w:pict>
      </w:r>
    </w:p>
    <w:p w:rsidR="00012807" w:rsidRPr="009272D4" w:rsidRDefault="00012807" w:rsidP="006E187D">
      <w:pPr>
        <w:pStyle w:val="Caption"/>
        <w:rPr>
          <w:sz w:val="28"/>
          <w:szCs w:val="28"/>
        </w:rPr>
      </w:pPr>
    </w:p>
    <w:p w:rsidR="00012807" w:rsidRPr="009272D4" w:rsidRDefault="00012807" w:rsidP="006E187D">
      <w:pPr>
        <w:pStyle w:val="Caption"/>
        <w:rPr>
          <w:b w:val="0"/>
          <w:bCs w:val="0"/>
          <w:sz w:val="28"/>
          <w:szCs w:val="28"/>
        </w:rPr>
      </w:pPr>
      <w:r w:rsidRPr="009272D4">
        <w:rPr>
          <w:sz w:val="28"/>
          <w:szCs w:val="28"/>
        </w:rPr>
        <w:t>Сумська  обласна  державна  адміністрація</w:t>
      </w:r>
    </w:p>
    <w:p w:rsidR="00012807" w:rsidRPr="009272D4" w:rsidRDefault="00012807" w:rsidP="006E187D">
      <w:pPr>
        <w:pStyle w:val="Heading3"/>
        <w:tabs>
          <w:tab w:val="left" w:pos="3686"/>
        </w:tabs>
        <w:spacing w:before="0" w:after="0"/>
        <w:jc w:val="center"/>
        <w:rPr>
          <w:rFonts w:ascii="Times New Roman" w:hAnsi="Times New Roman" w:cs="Times New Roman"/>
          <w:sz w:val="28"/>
          <w:szCs w:val="28"/>
        </w:rPr>
      </w:pPr>
      <w:r w:rsidRPr="009272D4">
        <w:rPr>
          <w:rFonts w:ascii="Times New Roman" w:hAnsi="Times New Roman" w:cs="Times New Roman"/>
          <w:sz w:val="28"/>
          <w:szCs w:val="28"/>
        </w:rPr>
        <w:t>ДЕПАРТАМЕНТ ОСВІТИ І НАУКИ</w:t>
      </w:r>
    </w:p>
    <w:p w:rsidR="00012807" w:rsidRPr="009272D4" w:rsidRDefault="00012807" w:rsidP="006E187D">
      <w:pPr>
        <w:spacing w:after="0" w:line="240" w:lineRule="auto"/>
        <w:jc w:val="center"/>
        <w:rPr>
          <w:rFonts w:ascii="Times New Roman" w:hAnsi="Times New Roman" w:cs="Times New Roman"/>
          <w:b/>
          <w:bCs/>
          <w:snapToGrid w:val="0"/>
          <w:sz w:val="28"/>
          <w:szCs w:val="28"/>
        </w:rPr>
      </w:pPr>
      <w:r w:rsidRPr="009272D4">
        <w:rPr>
          <w:rFonts w:ascii="Times New Roman" w:hAnsi="Times New Roman" w:cs="Times New Roman"/>
          <w:b/>
          <w:bCs/>
          <w:snapToGrid w:val="0"/>
          <w:sz w:val="28"/>
          <w:szCs w:val="28"/>
        </w:rPr>
        <w:t>НАКАЗ</w:t>
      </w: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rPr>
          <w:rFonts w:ascii="Times New Roman" w:hAnsi="Times New Roman" w:cs="Times New Roman"/>
          <w:sz w:val="28"/>
          <w:szCs w:val="28"/>
        </w:rPr>
      </w:pPr>
      <w:r w:rsidRPr="009272D4">
        <w:rPr>
          <w:rFonts w:ascii="Times New Roman" w:hAnsi="Times New Roman" w:cs="Times New Roman"/>
          <w:sz w:val="28"/>
          <w:szCs w:val="28"/>
          <w:u w:val="single"/>
        </w:rPr>
        <w:t>14.03.</w:t>
      </w:r>
      <w:r w:rsidRPr="009272D4">
        <w:rPr>
          <w:rFonts w:ascii="Times New Roman" w:hAnsi="Times New Roman" w:cs="Times New Roman"/>
          <w:sz w:val="28"/>
          <w:szCs w:val="28"/>
          <w:u w:val="single"/>
          <w:lang w:val="ru-RU"/>
        </w:rPr>
        <w:t>2017</w:t>
      </w:r>
      <w:r w:rsidRPr="009272D4">
        <w:rPr>
          <w:rFonts w:ascii="Times New Roman" w:hAnsi="Times New Roman" w:cs="Times New Roman"/>
          <w:sz w:val="28"/>
          <w:szCs w:val="28"/>
        </w:rPr>
        <w:t xml:space="preserve">                                           м. </w:t>
      </w:r>
      <w:r w:rsidRPr="009272D4">
        <w:rPr>
          <w:rFonts w:ascii="Times New Roman" w:hAnsi="Times New Roman" w:cs="Times New Roman"/>
          <w:snapToGrid w:val="0"/>
          <w:sz w:val="28"/>
          <w:szCs w:val="28"/>
        </w:rPr>
        <w:t xml:space="preserve">Суми </w:t>
      </w:r>
      <w:r w:rsidRPr="009272D4">
        <w:rPr>
          <w:rFonts w:ascii="Times New Roman" w:hAnsi="Times New Roman" w:cs="Times New Roman"/>
          <w:sz w:val="28"/>
          <w:szCs w:val="28"/>
        </w:rPr>
        <w:t xml:space="preserve">                                      № </w:t>
      </w:r>
      <w:r w:rsidRPr="009272D4">
        <w:rPr>
          <w:rFonts w:ascii="Times New Roman" w:hAnsi="Times New Roman" w:cs="Times New Roman"/>
          <w:sz w:val="28"/>
          <w:szCs w:val="28"/>
          <w:u w:val="single"/>
          <w:lang w:val="ru-RU"/>
        </w:rPr>
        <w:t>135-</w:t>
      </w:r>
      <w:r w:rsidRPr="009272D4">
        <w:rPr>
          <w:rFonts w:ascii="Times New Roman" w:hAnsi="Times New Roman" w:cs="Times New Roman"/>
          <w:sz w:val="28"/>
          <w:szCs w:val="28"/>
          <w:u w:val="single"/>
        </w:rPr>
        <w:t>ОД</w:t>
      </w:r>
    </w:p>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Про підсумки ІІІ етапу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Всеукраїнських учнівських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 xml:space="preserve">олімпіад у 2016-2017 </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навчальному році</w:t>
      </w:r>
    </w:p>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Відповідно до наказу Міністерства освіти і науки України </w:t>
      </w:r>
      <w:r w:rsidRPr="009272D4">
        <w:rPr>
          <w:rFonts w:ascii="Times New Roman" w:hAnsi="Times New Roman" w:cs="Times New Roman"/>
          <w:sz w:val="27"/>
          <w:szCs w:val="27"/>
        </w:rPr>
        <w:br/>
        <w:t xml:space="preserve">від 19.08.2016 № 1006 «Про проведення Всеукраїнських учнівських олімпіад і турнірів з навчальних предметів у 2016-2017 навчальному році», </w:t>
      </w:r>
      <w:r w:rsidRPr="009272D4">
        <w:rPr>
          <w:rFonts w:ascii="Times New Roman" w:hAnsi="Times New Roman" w:cs="Times New Roman"/>
          <w:spacing w:val="4"/>
          <w:sz w:val="27"/>
          <w:szCs w:val="27"/>
        </w:rPr>
        <w:t xml:space="preserve">наказу Департаменту освіти і науки Сумської обласної державної </w:t>
      </w:r>
      <w:r w:rsidRPr="009272D4">
        <w:rPr>
          <w:rFonts w:ascii="Times New Roman" w:hAnsi="Times New Roman" w:cs="Times New Roman"/>
          <w:spacing w:val="-1"/>
          <w:sz w:val="27"/>
          <w:szCs w:val="27"/>
        </w:rPr>
        <w:t xml:space="preserve">адміністрації </w:t>
      </w:r>
      <w:r w:rsidRPr="009272D4">
        <w:rPr>
          <w:rFonts w:ascii="Times New Roman" w:hAnsi="Times New Roman" w:cs="Times New Roman"/>
          <w:spacing w:val="-1"/>
          <w:sz w:val="27"/>
          <w:szCs w:val="27"/>
        </w:rPr>
        <w:br/>
        <w:t>від 21.11.2016 № 619-ОД «</w:t>
      </w:r>
      <w:r w:rsidRPr="009272D4">
        <w:rPr>
          <w:rFonts w:ascii="Times New Roman" w:hAnsi="Times New Roman" w:cs="Times New Roman"/>
          <w:sz w:val="27"/>
          <w:szCs w:val="27"/>
        </w:rPr>
        <w:t xml:space="preserve">Про проведення ІІІ етапу Всеукраїнських учнівських олімпіад та участь команд учнів Сумської області у IV етапі Всеукраїнських учнівських олімпіад у 2016-2017 навчальному році» обласний етап олімпіад проводився з 13.01.2017 до 12.02.2017.  </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ІІІ етап Всеукраїнських учнівських олімпіад відбувся на базі Сумського обласного інституту післядипломної педагогічної освіти, Сумського державного університету, Сумського державного педагогічного університету імені А.С.Макаренка, Сумської загальноосвітньої школи І-ІІІ ступенів № 27. </w:t>
      </w:r>
    </w:p>
    <w:p w:rsidR="00012807" w:rsidRPr="009272D4" w:rsidRDefault="00012807" w:rsidP="006E187D">
      <w:pPr>
        <w:spacing w:after="0" w:line="240" w:lineRule="auto"/>
        <w:ind w:firstLine="708"/>
        <w:jc w:val="both"/>
        <w:rPr>
          <w:rFonts w:ascii="Times New Roman" w:hAnsi="Times New Roman" w:cs="Times New Roman"/>
          <w:sz w:val="27"/>
          <w:szCs w:val="27"/>
        </w:rPr>
      </w:pPr>
      <w:r w:rsidRPr="009272D4">
        <w:rPr>
          <w:rFonts w:ascii="Times New Roman" w:hAnsi="Times New Roman" w:cs="Times New Roman"/>
          <w:sz w:val="27"/>
          <w:szCs w:val="27"/>
        </w:rPr>
        <w:t xml:space="preserve">В обласному етапі олімпіад взяли участь 962 учні 7-11 класів загальноосвітніх навчальних закладів, що на 92 учні менше від запланованої кількості учасників згідно з рейтингом (1054 учні). Відповідно до Положення про Всеукраїнські учнівські олімпіади визначено 462 призових місця, які посіли 377 учнів (перших місць – 58, других – 135, третіх – 269), що на 6% більше, ніж у минулому році. Із 462 учнів-переможців 67 вибороли від 2 </w:t>
      </w:r>
      <w:r w:rsidRPr="009272D4">
        <w:rPr>
          <w:rFonts w:ascii="Times New Roman" w:hAnsi="Times New Roman" w:cs="Times New Roman"/>
          <w:sz w:val="27"/>
          <w:szCs w:val="27"/>
        </w:rPr>
        <w:br/>
        <w:t>до 4 призових місць (4 учні отримали перемогу на 4 олімпіадах, 10 учнів вибороли по 3 призових місця, 53 учні мають по 2 призових місця). У 2015-</w:t>
      </w:r>
      <w:r w:rsidRPr="009272D4">
        <w:rPr>
          <w:rFonts w:ascii="Times New Roman" w:hAnsi="Times New Roman" w:cs="Times New Roman"/>
          <w:sz w:val="27"/>
          <w:szCs w:val="27"/>
        </w:rPr>
        <w:br/>
        <w:t>2016 навчальному році в обласному етапі олімпіад взяли участь 937 учнів, які вибороли 435 призових дипломів (перших місць – 57, других – 128, третіх – 250).</w:t>
      </w:r>
    </w:p>
    <w:p w:rsidR="00012807" w:rsidRPr="009272D4" w:rsidRDefault="00012807" w:rsidP="006E187D">
      <w:pPr>
        <w:spacing w:after="0" w:line="240" w:lineRule="auto"/>
        <w:ind w:firstLine="708"/>
        <w:jc w:val="both"/>
        <w:rPr>
          <w:rFonts w:ascii="Times New Roman" w:hAnsi="Times New Roman" w:cs="Times New Roman"/>
          <w:sz w:val="27"/>
          <w:szCs w:val="27"/>
        </w:rPr>
      </w:pPr>
      <w:r w:rsidRPr="009272D4">
        <w:rPr>
          <w:rFonts w:ascii="Times New Roman" w:hAnsi="Times New Roman" w:cs="Times New Roman"/>
          <w:sz w:val="27"/>
          <w:szCs w:val="27"/>
        </w:rPr>
        <w:t xml:space="preserve">Найкращі результати виявили учні м. Суми (110 учасників, </w:t>
      </w:r>
      <w:r w:rsidRPr="009272D4">
        <w:rPr>
          <w:rFonts w:ascii="Times New Roman" w:hAnsi="Times New Roman" w:cs="Times New Roman"/>
          <w:sz w:val="27"/>
          <w:szCs w:val="27"/>
        </w:rPr>
        <w:br/>
        <w:t xml:space="preserve">98 переможців, 89,1% результативності), м. Шостка (99 учасників, </w:t>
      </w:r>
      <w:r w:rsidRPr="009272D4">
        <w:rPr>
          <w:rFonts w:ascii="Times New Roman" w:hAnsi="Times New Roman" w:cs="Times New Roman"/>
          <w:sz w:val="27"/>
          <w:szCs w:val="27"/>
        </w:rPr>
        <w:br/>
        <w:t xml:space="preserve">64 переможці, 64,7%результативності), м. Конотоп (77 учасників, </w:t>
      </w:r>
      <w:r w:rsidRPr="009272D4">
        <w:rPr>
          <w:rFonts w:ascii="Times New Roman" w:hAnsi="Times New Roman" w:cs="Times New Roman"/>
          <w:sz w:val="27"/>
          <w:szCs w:val="27"/>
        </w:rPr>
        <w:br/>
        <w:t xml:space="preserve">52 переможці, 67,5%результативності), Кролевецького району (59 учасників, </w:t>
      </w:r>
      <w:r w:rsidRPr="009272D4">
        <w:rPr>
          <w:rFonts w:ascii="Times New Roman" w:hAnsi="Times New Roman" w:cs="Times New Roman"/>
          <w:sz w:val="27"/>
          <w:szCs w:val="27"/>
        </w:rPr>
        <w:br/>
        <w:t xml:space="preserve">35 переможців, 59,3%результативності), м. Охтирка (43 учасники, </w:t>
      </w:r>
      <w:r w:rsidRPr="009272D4">
        <w:rPr>
          <w:rFonts w:ascii="Times New Roman" w:hAnsi="Times New Roman" w:cs="Times New Roman"/>
          <w:sz w:val="27"/>
          <w:szCs w:val="27"/>
        </w:rPr>
        <w:br/>
        <w:t xml:space="preserve">25 переможців, 58,1%результативності). Найбільшу кількість переможців підготували Шосткинський навчально-виховний комплекс: спеціалізована школа І-ІІ ступенів – ліцей Шосткинської міської ради – 30, Олександрівська гімназія Сумської міської ради та Конотопська гімназія Конотопської міської ради – по 26 у кожному, Сумська спеціалізована школа І-ІІІ ступенів № 10 імені О.Бутка м. Суми – 23, Шосткинська гімназія Шосткинської міської </w:t>
      </w:r>
      <w:r w:rsidRPr="009272D4">
        <w:rPr>
          <w:rFonts w:ascii="Times New Roman" w:hAnsi="Times New Roman" w:cs="Times New Roman"/>
          <w:sz w:val="27"/>
          <w:szCs w:val="27"/>
        </w:rPr>
        <w:br/>
        <w:t xml:space="preserve">ради – 17. </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Результати Всеукраїнських учнівських олімпіад свідчать про достатній рівень знань учасників змагань. Більшість учнів виконали запропоновані завдання, виявили розуміння законів, теорій, продемонстрували вміння застосовувати теоретичні знання на практиці, робити узагальнення та висновки, презентувати, захищати проекти.</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Покращили, у порівнянні з 2016 роком, результативність у ІІІ етапі олімпіад 2017 року учні Буринського району на 23,1% (11 переможців із </w:t>
      </w:r>
      <w:r w:rsidRPr="009272D4">
        <w:rPr>
          <w:rFonts w:ascii="Times New Roman" w:hAnsi="Times New Roman" w:cs="Times New Roman"/>
          <w:sz w:val="27"/>
          <w:szCs w:val="27"/>
        </w:rPr>
        <w:br/>
        <w:t xml:space="preserve">26 учасників, у 2016 році – 5 переможців із 22 учасників), Кролевецького району на 11,8% (35 переможців із 59 учасників, у 2016 році – 28 переможців із 59 учасників), Роменського району на 15% (4 переможці з 21 учасника, </w:t>
      </w:r>
      <w:r w:rsidRPr="009272D4">
        <w:rPr>
          <w:rFonts w:ascii="Times New Roman" w:hAnsi="Times New Roman" w:cs="Times New Roman"/>
          <w:sz w:val="27"/>
          <w:szCs w:val="27"/>
        </w:rPr>
        <w:br/>
        <w:t xml:space="preserve">у 2016 році – 1 переможець із 25 учасників), Середино-Будського району на 17,9% (13 переможців із 26 учасників, у 2016 році – 9 переможців із </w:t>
      </w:r>
      <w:r w:rsidRPr="009272D4">
        <w:rPr>
          <w:rFonts w:ascii="Times New Roman" w:hAnsi="Times New Roman" w:cs="Times New Roman"/>
          <w:sz w:val="27"/>
          <w:szCs w:val="27"/>
        </w:rPr>
        <w:br/>
        <w:t xml:space="preserve">28 учасників), Сумського району на 19,9% (17 переможців із 36 учасників, у 2016 році – 9 переможців із 33 учасників), Шосткинського району на 6,6% </w:t>
      </w:r>
      <w:r w:rsidRPr="009272D4">
        <w:rPr>
          <w:rFonts w:ascii="Times New Roman" w:hAnsi="Times New Roman" w:cs="Times New Roman"/>
          <w:sz w:val="27"/>
          <w:szCs w:val="27"/>
        </w:rPr>
        <w:br/>
        <w:t xml:space="preserve">(5 переможців із 15 учасників, у 2016 році – 3 переможці з 15 учасників), Ямпільського району на 10,5% (9 переможців із 23 учасників, у 2016 році – </w:t>
      </w:r>
      <w:r w:rsidRPr="009272D4">
        <w:rPr>
          <w:rFonts w:ascii="Times New Roman" w:hAnsi="Times New Roman" w:cs="Times New Roman"/>
          <w:sz w:val="27"/>
          <w:szCs w:val="27"/>
        </w:rPr>
        <w:br/>
        <w:t xml:space="preserve">6 переможців із 21 учасника), м. Глухів на 3,6% (15 переможців із 34 учасників, у 2016 році – 17 переможців із 40 учасників), м. Конотоп на 12,4% </w:t>
      </w:r>
      <w:r w:rsidRPr="009272D4">
        <w:rPr>
          <w:rFonts w:ascii="Times New Roman" w:hAnsi="Times New Roman" w:cs="Times New Roman"/>
          <w:sz w:val="27"/>
          <w:szCs w:val="27"/>
        </w:rPr>
        <w:br/>
        <w:t xml:space="preserve">(52 переможці із 77 учасників, у 2016 році – 43 переможці із 78 учасників), Сумської обласної гімназії-інтернату для талановитих та творчо обдарованих дітей на 11,1% (13 переможців із 31 учасника, у 2016 році – 8 переможців із </w:t>
      </w:r>
      <w:r w:rsidRPr="009272D4">
        <w:rPr>
          <w:rFonts w:ascii="Times New Roman" w:hAnsi="Times New Roman" w:cs="Times New Roman"/>
          <w:sz w:val="27"/>
          <w:szCs w:val="27"/>
        </w:rPr>
        <w:br/>
        <w:t>26 учасників).</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Проте, у 2016-2017 навчальному році, у порівнянні з 2015-</w:t>
      </w:r>
      <w:r w:rsidRPr="009272D4">
        <w:rPr>
          <w:rFonts w:ascii="Times New Roman" w:hAnsi="Times New Roman" w:cs="Times New Roman"/>
          <w:sz w:val="27"/>
          <w:szCs w:val="27"/>
        </w:rPr>
        <w:br/>
        <w:t>2016 навчальним роком, знизили результативність у ІІІ етапі олімпіад учні Конотопського району на 11,9% (5 переможців із 22 учасників, що на 4 менше, ніж у 2016 р.), Краснопільського району на 8,1% (3 переможці з 22 учасників, що на 2 менше, ніж у 2016 р.), Лебединського району на 5,6% (5 переможців із 21 учасника, у 2016 – 5 переможців із 17 учасників), Липоводолинського району на 0,3% (6 переможців із 28 учасників, що на 1 менше, ніж у 2016 р.), Недригайлівського району на 10,6% (3 переможці із 16 учасників, що на 2 менше, ніж у 2016 р.), Охтирського району на 10,8% (3 переможці з 29 учасників, що на 1 менше, ніж у 2016 р.), Путивльського району на 7,2% (3 переможці з 20 учасників, що на 1 менше, ніж у 2016 р.), Тростянецького району на 2,8% (17 переможців із 49 учасників, що на 1 менше, ніж у 2016 р.), м. Лебедин на 4,8% (12 переможців із 30 учасників, що на 1 менше, ніж у 2016 р.), м. Охтирка на 7,8% (25 переможців із 43 учасників, що на 2 менше, ніж у 2016 р.), м. Шостка 3,5% (64 переможці із 99 учасників, у 2016 році – 62 переможці з 91 учасника), Державного ліцею-інтернату з посиленою військово-фізичною підготовкою «Кадетський корпус» імені І.Г. Харитоненка на 19,4% (4 переможці із 17 учасників, що на 5 менше, ніж у 2016 р.).</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Не змінилися показники результативності учасників ізВеликописа-рівського (14,3%) та Глухівського (33,3%) районів.</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Нестабільні показники виступу учнівських команд у III етапі олімпіад свідчать про відсутність системного підходу в організації роботи вчителів зі здібними та обдарованими учнями, глибокого аналізу результатів попередніх олімпіад, низький рівень підготовки, організації та проведення І, ІІ етапів Всеукраїнських учнівських олімпіад.</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Відділом освіти Недригайлівської районної державної адміністрації, відділом освіти, молоді та спорту Ямпільської районної державної адміністрації, відділом освіти Конотопської міської ради, відділами освіти виконавчого комітету Лебединської міської ради, Роменської міської ради порушено умови проведення ІІІ етапу Всеукраїнських учнівських олімпіад (умови проживання, харчування учасників, етика поводження керівників команд). Відділом освіти Лебединської районної державної адміністрації, відділом освіти Охтирської міської ради допущено помилки у супровідних документах учасників. Звіти про проведення ІІ етапу олімпіад та заявки на участь учнів у ІІІ етапі змагань подано з помилками відділами освіти, молоді та спорту Краснопільської районної державної адміністрації, Роменської районної державної адміністрації, Ямпільської районної державної адміністрації, відділами освіти Кролевецької районної державної адміністрації, Лебединської районної державної адміністрації, управлінням освіти і науки Сумської міської ради, відділом освіти Охтирської міської ради, відділом освіти виконавчого комітету Роменської міської ради, Сумською обласною гімназією-інтернатом для талановитих та творчо обдарованих дітей.</w:t>
      </w:r>
    </w:p>
    <w:p w:rsidR="00012807" w:rsidRPr="009272D4" w:rsidRDefault="00012807" w:rsidP="006E187D">
      <w:pPr>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Ураховуючи вищезазначене та на підставі рішень оргкомітету та журі </w:t>
      </w:r>
      <w:r w:rsidRPr="009272D4">
        <w:rPr>
          <w:rFonts w:ascii="Times New Roman" w:hAnsi="Times New Roman" w:cs="Times New Roman"/>
          <w:sz w:val="27"/>
          <w:szCs w:val="27"/>
        </w:rPr>
        <w:br/>
        <w:t xml:space="preserve">ІІІ етапу Всеукраїнських учнівських олімпіад, </w:t>
      </w:r>
    </w:p>
    <w:p w:rsidR="00012807" w:rsidRPr="009272D4" w:rsidRDefault="00012807" w:rsidP="006E187D">
      <w:pPr>
        <w:spacing w:after="0" w:line="240" w:lineRule="auto"/>
        <w:jc w:val="both"/>
        <w:rPr>
          <w:rFonts w:ascii="Times New Roman" w:hAnsi="Times New Roman" w:cs="Times New Roman"/>
          <w:sz w:val="27"/>
          <w:szCs w:val="27"/>
        </w:rPr>
      </w:pPr>
      <w:r w:rsidRPr="009272D4">
        <w:rPr>
          <w:rFonts w:ascii="Times New Roman" w:hAnsi="Times New Roman" w:cs="Times New Roman"/>
          <w:sz w:val="27"/>
          <w:szCs w:val="27"/>
        </w:rPr>
        <w:t>НАКАЗУЮ:</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1. Узяти до відома інформацію щодо проведення Всеукраїнських учнівських олімпіад у 2016-2017 навчальному році (додаток 1).</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 xml:space="preserve">2. Нагородити дипломами Департаменту освіти і науки </w:t>
      </w:r>
      <w:r w:rsidRPr="009272D4">
        <w:rPr>
          <w:rFonts w:ascii="Times New Roman" w:hAnsi="Times New Roman" w:cs="Times New Roman"/>
          <w:spacing w:val="4"/>
          <w:sz w:val="27"/>
          <w:szCs w:val="27"/>
        </w:rPr>
        <w:t xml:space="preserve">Сумської обласної державної </w:t>
      </w:r>
      <w:r w:rsidRPr="009272D4">
        <w:rPr>
          <w:rFonts w:ascii="Times New Roman" w:hAnsi="Times New Roman" w:cs="Times New Roman"/>
          <w:spacing w:val="-1"/>
          <w:sz w:val="27"/>
          <w:szCs w:val="27"/>
        </w:rPr>
        <w:t>адміністрації</w:t>
      </w:r>
      <w:r w:rsidRPr="009272D4">
        <w:rPr>
          <w:rFonts w:ascii="Times New Roman" w:hAnsi="Times New Roman" w:cs="Times New Roman"/>
          <w:sz w:val="27"/>
          <w:szCs w:val="27"/>
        </w:rPr>
        <w:t xml:space="preserve"> переможців III етапу Всеукраїнських учнівських олімпіад (додаток 2).</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3. Скласти подяку вчителям за високий рівень підготовки учнів-переможців Всеукраїнських учнівських олімпіад (додаток 3).</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4. Начальникам управлінь (відділів) освіти (освіти і науки, освіти, молоді та спорту) міськвиконкомів, міських рад, райдержадміністрацій, об’єднаних територіальних громад:</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1). Проаналізувати результати Всеукраїнських учнівських олімпіад, розробити заходи щодо поліпшення організаційного, науково-методичного забезпечення І, ІІ етапів змагань (до 01.05.2017).</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2). Дотримуватись виконання Положення, Умов проведення Всеукраїнських учнівських олімпіад (постійно).</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5. Сумському обласному інституту післядипломної педагогічної освіти (Нікітін Ю.О.) забезпечити участь команд області в ІV етапі Всеукраїнських учнівських олімпіад.</w:t>
      </w:r>
    </w:p>
    <w:p w:rsidR="00012807" w:rsidRPr="009272D4" w:rsidRDefault="00012807" w:rsidP="006E187D">
      <w:pPr>
        <w:tabs>
          <w:tab w:val="left" w:pos="851"/>
          <w:tab w:val="left" w:pos="993"/>
          <w:tab w:val="left" w:pos="1134"/>
        </w:tabs>
        <w:spacing w:after="0" w:line="240" w:lineRule="auto"/>
        <w:ind w:firstLine="709"/>
        <w:jc w:val="both"/>
        <w:rPr>
          <w:rFonts w:ascii="Times New Roman" w:hAnsi="Times New Roman" w:cs="Times New Roman"/>
          <w:sz w:val="27"/>
          <w:szCs w:val="27"/>
        </w:rPr>
      </w:pPr>
      <w:r w:rsidRPr="009272D4">
        <w:rPr>
          <w:rFonts w:ascii="Times New Roman" w:hAnsi="Times New Roman" w:cs="Times New Roman"/>
          <w:sz w:val="27"/>
          <w:szCs w:val="27"/>
        </w:rPr>
        <w:t>6. Контроль за виконанням цього наказу залишаю за собою.</w:t>
      </w:r>
    </w:p>
    <w:p w:rsidR="00012807" w:rsidRPr="009272D4" w:rsidRDefault="00012807" w:rsidP="001F2223">
      <w:pPr>
        <w:spacing w:after="0" w:line="240" w:lineRule="auto"/>
        <w:jc w:val="both"/>
        <w:rPr>
          <w:rFonts w:ascii="Times New Roman" w:hAnsi="Times New Roman" w:cs="Times New Roman"/>
          <w:sz w:val="27"/>
          <w:szCs w:val="27"/>
        </w:rPr>
      </w:pPr>
    </w:p>
    <w:tbl>
      <w:tblPr>
        <w:tblpPr w:leftFromText="180" w:rightFromText="180" w:vertAnchor="text" w:horzAnchor="margin" w:tblpY="60"/>
        <w:tblW w:w="0" w:type="auto"/>
        <w:tblLook w:val="00A0"/>
      </w:tblPr>
      <w:tblGrid>
        <w:gridCol w:w="7052"/>
        <w:gridCol w:w="2518"/>
      </w:tblGrid>
      <w:tr w:rsidR="00012807" w:rsidRPr="009272D4">
        <w:tc>
          <w:tcPr>
            <w:tcW w:w="7052" w:type="dxa"/>
          </w:tcPr>
          <w:p w:rsidR="00012807" w:rsidRPr="009272D4" w:rsidRDefault="00012807" w:rsidP="006E187D">
            <w:pPr>
              <w:shd w:val="clear" w:color="auto" w:fill="FFFFFF"/>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Т.в.о. директора Департаменту</w:t>
            </w:r>
          </w:p>
          <w:p w:rsidR="00012807" w:rsidRPr="009272D4" w:rsidRDefault="00012807" w:rsidP="006E187D">
            <w:pPr>
              <w:spacing w:after="0" w:line="240" w:lineRule="auto"/>
              <w:jc w:val="both"/>
              <w:rPr>
                <w:rFonts w:ascii="Times New Roman" w:hAnsi="Times New Roman" w:cs="Times New Roman"/>
                <w:sz w:val="28"/>
                <w:szCs w:val="28"/>
              </w:rPr>
            </w:pPr>
            <w:r w:rsidRPr="009272D4">
              <w:rPr>
                <w:rFonts w:ascii="Times New Roman" w:hAnsi="Times New Roman" w:cs="Times New Roman"/>
                <w:sz w:val="28"/>
                <w:szCs w:val="28"/>
              </w:rPr>
              <w:t>освіти і науки</w:t>
            </w:r>
          </w:p>
        </w:tc>
        <w:tc>
          <w:tcPr>
            <w:tcW w:w="2518" w:type="dxa"/>
          </w:tcPr>
          <w:p w:rsidR="00012807" w:rsidRPr="009272D4" w:rsidRDefault="00012807" w:rsidP="006E187D">
            <w:pPr>
              <w:spacing w:after="0" w:line="240" w:lineRule="auto"/>
              <w:jc w:val="both"/>
              <w:rPr>
                <w:rFonts w:ascii="Times New Roman" w:hAnsi="Times New Roman" w:cs="Times New Roman"/>
                <w:sz w:val="28"/>
                <w:szCs w:val="28"/>
              </w:rPr>
            </w:pPr>
          </w:p>
          <w:p w:rsidR="00012807" w:rsidRPr="009272D4" w:rsidRDefault="00012807" w:rsidP="006E187D">
            <w:pPr>
              <w:spacing w:after="0" w:line="240" w:lineRule="auto"/>
              <w:ind w:left="34"/>
              <w:jc w:val="both"/>
              <w:rPr>
                <w:rFonts w:ascii="Times New Roman" w:hAnsi="Times New Roman" w:cs="Times New Roman"/>
                <w:sz w:val="28"/>
                <w:szCs w:val="28"/>
              </w:rPr>
            </w:pPr>
            <w:r w:rsidRPr="009272D4">
              <w:rPr>
                <w:rFonts w:ascii="Times New Roman" w:hAnsi="Times New Roman" w:cs="Times New Roman"/>
                <w:sz w:val="28"/>
                <w:szCs w:val="28"/>
              </w:rPr>
              <w:t>О.І. Попова</w:t>
            </w:r>
          </w:p>
        </w:tc>
      </w:tr>
    </w:tbl>
    <w:p w:rsidR="00012807" w:rsidRPr="001F2223" w:rsidRDefault="00012807" w:rsidP="001F2223">
      <w:pPr>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Підпис наявний в оригіналі</w:t>
      </w:r>
    </w:p>
    <w:p w:rsidR="00012807" w:rsidRPr="009272D4" w:rsidRDefault="00012807" w:rsidP="006E187D">
      <w:pPr>
        <w:spacing w:after="0" w:line="240" w:lineRule="auto"/>
        <w:rPr>
          <w:rFonts w:ascii="Times New Roman" w:hAnsi="Times New Roman" w:cs="Times New Roman"/>
          <w:sz w:val="28"/>
          <w:szCs w:val="28"/>
        </w:rPr>
      </w:pPr>
    </w:p>
    <w:p w:rsidR="00012807" w:rsidRPr="009272D4" w:rsidRDefault="00012807" w:rsidP="006E187D">
      <w:pPr>
        <w:spacing w:after="0" w:line="240" w:lineRule="auto"/>
        <w:jc w:val="right"/>
        <w:rPr>
          <w:sz w:val="32"/>
          <w:szCs w:val="32"/>
        </w:rPr>
      </w:pPr>
    </w:p>
    <w:p w:rsidR="00012807" w:rsidRPr="009272D4" w:rsidRDefault="00012807" w:rsidP="006E187D">
      <w:pPr>
        <w:tabs>
          <w:tab w:val="left" w:pos="1020"/>
        </w:tabs>
        <w:spacing w:after="0" w:line="240" w:lineRule="auto"/>
        <w:jc w:val="center"/>
        <w:rPr>
          <w:rFonts w:ascii="Times New Roman" w:hAnsi="Times New Roman" w:cs="Times New Roman"/>
          <w:b/>
          <w:bCs/>
          <w:sz w:val="28"/>
          <w:szCs w:val="28"/>
        </w:rPr>
      </w:pPr>
      <w:r w:rsidRPr="009272D4">
        <w:rPr>
          <w:rFonts w:ascii="Times New Roman" w:hAnsi="Times New Roman" w:cs="Times New Roman"/>
          <w:b/>
          <w:bCs/>
          <w:sz w:val="28"/>
          <w:szCs w:val="28"/>
        </w:rPr>
        <w:t xml:space="preserve">Список </w:t>
      </w:r>
      <w:r>
        <w:rPr>
          <w:rFonts w:ascii="Times New Roman" w:hAnsi="Times New Roman" w:cs="Times New Roman"/>
          <w:b/>
          <w:bCs/>
          <w:sz w:val="28"/>
          <w:szCs w:val="28"/>
        </w:rPr>
        <w:t>у</w:t>
      </w:r>
      <w:r w:rsidRPr="009272D4">
        <w:rPr>
          <w:rFonts w:ascii="Times New Roman" w:hAnsi="Times New Roman" w:cs="Times New Roman"/>
          <w:b/>
          <w:bCs/>
          <w:sz w:val="28"/>
          <w:szCs w:val="28"/>
        </w:rPr>
        <w:t xml:space="preserve">чителів, які підготували переможців </w:t>
      </w:r>
      <w:r w:rsidRPr="009272D4">
        <w:rPr>
          <w:rFonts w:ascii="Times New Roman" w:hAnsi="Times New Roman" w:cs="Times New Roman"/>
          <w:b/>
          <w:bCs/>
          <w:sz w:val="28"/>
          <w:szCs w:val="28"/>
        </w:rPr>
        <w:br/>
        <w:t xml:space="preserve">ІІІ етапу олімпіади з французької мови у 2017 році </w:t>
      </w:r>
    </w:p>
    <w:p w:rsidR="00012807" w:rsidRPr="009272D4" w:rsidRDefault="00012807" w:rsidP="006E187D">
      <w:pPr>
        <w:tabs>
          <w:tab w:val="left" w:pos="1020"/>
        </w:tabs>
        <w:spacing w:after="0" w:line="240" w:lineRule="auto"/>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4140"/>
        <w:gridCol w:w="4786"/>
      </w:tblGrid>
      <w:tr w:rsidR="00012807" w:rsidRPr="009272D4">
        <w:tc>
          <w:tcPr>
            <w:tcW w:w="645" w:type="dxa"/>
          </w:tcPr>
          <w:p w:rsidR="00012807" w:rsidRPr="001F2223" w:rsidRDefault="00012807" w:rsidP="00A367A0">
            <w:pPr>
              <w:tabs>
                <w:tab w:val="left" w:pos="450"/>
                <w:tab w:val="left" w:pos="1020"/>
              </w:tabs>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 з</w:t>
            </w:r>
            <w:r w:rsidRPr="001F2223">
              <w:rPr>
                <w:rFonts w:ascii="Times New Roman" w:hAnsi="Times New Roman" w:cs="Times New Roman"/>
                <w:b/>
                <w:bCs/>
                <w:sz w:val="28"/>
                <w:szCs w:val="28"/>
                <w:lang w:val="en-US"/>
              </w:rPr>
              <w:t>/</w:t>
            </w:r>
            <w:r w:rsidRPr="001F2223">
              <w:rPr>
                <w:rFonts w:ascii="Times New Roman" w:hAnsi="Times New Roman" w:cs="Times New Roman"/>
                <w:b/>
                <w:bCs/>
                <w:sz w:val="28"/>
                <w:szCs w:val="28"/>
              </w:rPr>
              <w:t>п</w:t>
            </w:r>
          </w:p>
        </w:tc>
        <w:tc>
          <w:tcPr>
            <w:tcW w:w="4140" w:type="dxa"/>
          </w:tcPr>
          <w:p w:rsidR="00012807" w:rsidRPr="001F2223" w:rsidRDefault="00012807" w:rsidP="00A367A0">
            <w:pPr>
              <w:tabs>
                <w:tab w:val="left" w:pos="255"/>
                <w:tab w:val="left" w:pos="1020"/>
              </w:tabs>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ПІБ викладача</w:t>
            </w:r>
          </w:p>
        </w:tc>
        <w:tc>
          <w:tcPr>
            <w:tcW w:w="4786" w:type="dxa"/>
          </w:tcPr>
          <w:p w:rsidR="00012807" w:rsidRPr="001F2223" w:rsidRDefault="00012807" w:rsidP="00A367A0">
            <w:pPr>
              <w:tabs>
                <w:tab w:val="left" w:pos="1020"/>
              </w:tabs>
              <w:spacing w:after="0" w:line="240" w:lineRule="auto"/>
              <w:jc w:val="center"/>
              <w:rPr>
                <w:rFonts w:ascii="Times New Roman" w:hAnsi="Times New Roman" w:cs="Times New Roman"/>
                <w:b/>
                <w:bCs/>
                <w:sz w:val="28"/>
                <w:szCs w:val="28"/>
              </w:rPr>
            </w:pPr>
            <w:r w:rsidRPr="001F2223">
              <w:rPr>
                <w:rFonts w:ascii="Times New Roman" w:hAnsi="Times New Roman" w:cs="Times New Roman"/>
                <w:b/>
                <w:bCs/>
                <w:sz w:val="28"/>
                <w:szCs w:val="28"/>
              </w:rPr>
              <w:t>Назва навчального закладу</w:t>
            </w:r>
          </w:p>
        </w:tc>
      </w:tr>
      <w:tr w:rsidR="00012807" w:rsidRPr="009272D4">
        <w:tc>
          <w:tcPr>
            <w:tcW w:w="645" w:type="dxa"/>
          </w:tcPr>
          <w:p w:rsidR="00012807" w:rsidRPr="009272D4" w:rsidRDefault="00012807" w:rsidP="00712967">
            <w:pPr>
              <w:tabs>
                <w:tab w:val="left" w:pos="450"/>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1.</w:t>
            </w:r>
          </w:p>
        </w:tc>
        <w:tc>
          <w:tcPr>
            <w:tcW w:w="4140" w:type="dxa"/>
          </w:tcPr>
          <w:p w:rsidR="00012807" w:rsidRPr="009272D4" w:rsidRDefault="00012807" w:rsidP="00712967">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Друзєва</w:t>
            </w:r>
          </w:p>
          <w:p w:rsidR="00012807" w:rsidRPr="009272D4" w:rsidRDefault="00012807" w:rsidP="00712967">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Наталія Валеріївна </w:t>
            </w:r>
          </w:p>
        </w:tc>
        <w:tc>
          <w:tcPr>
            <w:tcW w:w="4786" w:type="dxa"/>
          </w:tcPr>
          <w:p w:rsidR="00012807" w:rsidRPr="009272D4" w:rsidRDefault="00012807" w:rsidP="00712967">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Сумська загальноосвітня школа </w:t>
            </w:r>
            <w:r w:rsidRPr="009272D4">
              <w:rPr>
                <w:rFonts w:ascii="Times New Roman" w:hAnsi="Times New Roman" w:cs="Times New Roman"/>
                <w:sz w:val="28"/>
                <w:szCs w:val="28"/>
              </w:rPr>
              <w:br/>
              <w:t xml:space="preserve">І-ІІІ ступенів № 20 м. Суми Сумської області </w:t>
            </w:r>
          </w:p>
        </w:tc>
      </w:tr>
      <w:tr w:rsidR="00012807" w:rsidRPr="009272D4">
        <w:tc>
          <w:tcPr>
            <w:tcW w:w="645" w:type="dxa"/>
          </w:tcPr>
          <w:p w:rsidR="00012807" w:rsidRPr="009272D4" w:rsidRDefault="00012807" w:rsidP="006E187D">
            <w:pPr>
              <w:tabs>
                <w:tab w:val="left" w:pos="450"/>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2.</w:t>
            </w:r>
          </w:p>
        </w:tc>
        <w:tc>
          <w:tcPr>
            <w:tcW w:w="4140" w:type="dxa"/>
          </w:tcPr>
          <w:p w:rsidR="00012807" w:rsidRPr="009272D4" w:rsidRDefault="00012807"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Єрмоленко Юрій </w:t>
            </w:r>
          </w:p>
          <w:p w:rsidR="00012807" w:rsidRPr="009272D4" w:rsidRDefault="00012807"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Васильович</w:t>
            </w:r>
          </w:p>
        </w:tc>
        <w:tc>
          <w:tcPr>
            <w:tcW w:w="4786" w:type="dxa"/>
          </w:tcPr>
          <w:p w:rsidR="00012807" w:rsidRPr="009272D4" w:rsidRDefault="00012807"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Сумська спеціалізована школа </w:t>
            </w:r>
            <w:r w:rsidRPr="009272D4">
              <w:rPr>
                <w:rFonts w:ascii="Times New Roman" w:hAnsi="Times New Roman" w:cs="Times New Roman"/>
                <w:sz w:val="28"/>
                <w:szCs w:val="28"/>
              </w:rPr>
              <w:br/>
              <w:t>І-ІІІ ступенів № 9 м. Суми Сумської міської ради</w:t>
            </w:r>
          </w:p>
        </w:tc>
      </w:tr>
      <w:tr w:rsidR="00012807" w:rsidRPr="009272D4">
        <w:tc>
          <w:tcPr>
            <w:tcW w:w="645" w:type="dxa"/>
          </w:tcPr>
          <w:p w:rsidR="00012807" w:rsidRPr="009272D4" w:rsidRDefault="00012807" w:rsidP="006E187D">
            <w:pPr>
              <w:tabs>
                <w:tab w:val="left" w:pos="450"/>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3. </w:t>
            </w:r>
          </w:p>
        </w:tc>
        <w:tc>
          <w:tcPr>
            <w:tcW w:w="4140" w:type="dxa"/>
          </w:tcPr>
          <w:p w:rsidR="00012807" w:rsidRPr="009272D4" w:rsidRDefault="00012807"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Рєзнікова Олена</w:t>
            </w:r>
          </w:p>
          <w:p w:rsidR="00012807" w:rsidRPr="009272D4" w:rsidRDefault="00012807" w:rsidP="006E187D">
            <w:pPr>
              <w:tabs>
                <w:tab w:val="left" w:pos="255"/>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 xml:space="preserve"> Анатоліївна </w:t>
            </w:r>
          </w:p>
        </w:tc>
        <w:tc>
          <w:tcPr>
            <w:tcW w:w="4786" w:type="dxa"/>
          </w:tcPr>
          <w:p w:rsidR="00012807" w:rsidRPr="009272D4" w:rsidRDefault="00012807" w:rsidP="006E187D">
            <w:pPr>
              <w:tabs>
                <w:tab w:val="left" w:pos="1020"/>
              </w:tabs>
              <w:spacing w:after="0" w:line="240" w:lineRule="auto"/>
              <w:rPr>
                <w:rFonts w:ascii="Times New Roman" w:hAnsi="Times New Roman" w:cs="Times New Roman"/>
                <w:sz w:val="28"/>
                <w:szCs w:val="28"/>
              </w:rPr>
            </w:pPr>
            <w:r w:rsidRPr="009272D4">
              <w:rPr>
                <w:rFonts w:ascii="Times New Roman" w:hAnsi="Times New Roman" w:cs="Times New Roman"/>
                <w:sz w:val="28"/>
                <w:szCs w:val="28"/>
              </w:rPr>
              <w:t>Олександрівська гімназія Сумської міської ради Сумської області</w:t>
            </w:r>
          </w:p>
        </w:tc>
      </w:tr>
    </w:tbl>
    <w:p w:rsidR="00012807" w:rsidRPr="009272D4" w:rsidRDefault="00012807" w:rsidP="006E187D">
      <w:pPr>
        <w:spacing w:after="0" w:line="240" w:lineRule="auto"/>
        <w:ind w:firstLine="708"/>
        <w:rPr>
          <w:sz w:val="32"/>
          <w:szCs w:val="32"/>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1F2223">
      <w:pPr>
        <w:spacing w:after="0" w:line="240" w:lineRule="auto"/>
        <w:rPr>
          <w:rFonts w:ascii="Times New Roman" w:hAnsi="Times New Roman" w:cs="Times New Roman"/>
          <w:b/>
          <w:bCs/>
          <w:sz w:val="28"/>
          <w:szCs w:val="28"/>
        </w:rPr>
      </w:pPr>
    </w:p>
    <w:p w:rsidR="00012807" w:rsidRPr="002A2793"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Default="00012807" w:rsidP="001F2223">
      <w:pPr>
        <w:rPr>
          <w:rFonts w:ascii="Times New Roman" w:hAnsi="Times New Roman" w:cs="Times New Roman"/>
          <w:sz w:val="28"/>
          <w:szCs w:val="28"/>
        </w:rPr>
      </w:pPr>
    </w:p>
    <w:p w:rsidR="00012807" w:rsidRPr="005E0FB9" w:rsidRDefault="00012807" w:rsidP="001F2223">
      <w:pPr>
        <w:rPr>
          <w:rFonts w:ascii="Times New Roman" w:hAnsi="Times New Roman" w:cs="Times New Roman"/>
          <w:sz w:val="28"/>
          <w:szCs w:val="28"/>
        </w:rPr>
      </w:pPr>
      <w:r>
        <w:rPr>
          <w:noProof/>
          <w:lang w:val="ru-RU" w:eastAsia="ru-RU"/>
        </w:rPr>
        <w:pict>
          <v:shape id="_x0000_s1037" type="#_x0000_t75" style="position:absolute;margin-left:0;margin-top:9pt;width:416.1pt;height:677pt;z-index:-251658240;visibility:visible">
            <v:imagedata r:id="rId15" o:title="" croptop="1478f" cropright="5847f" gain="1.25"/>
          </v:shape>
        </w:pict>
      </w:r>
    </w:p>
    <w:p w:rsidR="00012807" w:rsidRPr="002A2793" w:rsidRDefault="00012807" w:rsidP="001F2223">
      <w:pPr>
        <w:rPr>
          <w:rFonts w:ascii="Times New Roman" w:hAnsi="Times New Roman" w:cs="Times New Roman"/>
          <w:sz w:val="28"/>
          <w:szCs w:val="28"/>
        </w:rPr>
      </w:pPr>
    </w:p>
    <w:p w:rsidR="00012807" w:rsidRPr="002A2793" w:rsidRDefault="00012807" w:rsidP="001F2223">
      <w:pPr>
        <w:spacing w:after="0" w:line="240" w:lineRule="auto"/>
        <w:rPr>
          <w:rFonts w:ascii="Times New Roman" w:hAnsi="Times New Roman" w:cs="Times New Roman"/>
          <w:b/>
          <w:bCs/>
          <w:sz w:val="28"/>
          <w:szCs w:val="28"/>
        </w:rPr>
      </w:pPr>
      <w:r w:rsidRPr="002A2793">
        <w:rPr>
          <w:rFonts w:ascii="Times New Roman" w:hAnsi="Times New Roman" w:cs="Times New Roman"/>
          <w:b/>
          <w:bCs/>
          <w:sz w:val="28"/>
          <w:szCs w:val="28"/>
          <w:shd w:val="clear" w:color="auto" w:fill="FFFF00"/>
        </w:rPr>
        <w:t xml:space="preserve"> </w:t>
      </w:r>
      <w:r w:rsidRPr="002A2793">
        <w:rPr>
          <w:rFonts w:ascii="Times New Roman" w:hAnsi="Times New Roman" w:cs="Times New Roman"/>
          <w:b/>
          <w:bCs/>
          <w:sz w:val="28"/>
          <w:szCs w:val="28"/>
          <w:shd w:val="clear" w:color="auto" w:fill="FFFF00"/>
        </w:rPr>
        <w:br w:type="textWrapping" w:clear="all"/>
      </w: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r>
        <w:rPr>
          <w:noProof/>
          <w:lang w:val="ru-RU" w:eastAsia="ru-RU"/>
        </w:rPr>
        <w:pict>
          <v:shape id="_x0000_s1038" type="#_x0000_t136" style="position:absolute;left:0;text-align:left;margin-left:384.5pt;margin-top:74pt;width:2in;height:11pt;rotation:270;z-index:251661312" fillcolor="black">
            <v:shadow color="#868686"/>
            <v:textpath style="font-family:&quot;Arial&quot;;font-size:8pt;v-text-kern:t" trim="t" fitpath="t" string="Підписи наявні в оригіналі"/>
          </v:shape>
        </w:pict>
      </w: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Pr="002A2793" w:rsidRDefault="00012807" w:rsidP="006E187D">
      <w:pPr>
        <w:spacing w:after="0" w:line="240" w:lineRule="auto"/>
        <w:jc w:val="center"/>
        <w:rPr>
          <w:rFonts w:ascii="Times New Roman" w:hAnsi="Times New Roman" w:cs="Times New Roman"/>
          <w:b/>
          <w:bCs/>
          <w:sz w:val="28"/>
          <w:szCs w:val="28"/>
        </w:rPr>
      </w:pPr>
    </w:p>
    <w:p w:rsidR="00012807" w:rsidRDefault="00012807" w:rsidP="001F2223">
      <w:pPr>
        <w:tabs>
          <w:tab w:val="left" w:pos="8060"/>
        </w:tabs>
        <w:spacing w:after="0" w:line="240" w:lineRule="auto"/>
        <w:rPr>
          <w:rFonts w:ascii="Times New Roman" w:hAnsi="Times New Roman" w:cs="Times New Roman"/>
          <w:b/>
          <w:bCs/>
          <w:sz w:val="28"/>
          <w:szCs w:val="28"/>
          <w:shd w:val="clear" w:color="auto" w:fill="FFFF00"/>
        </w:rPr>
      </w:pPr>
      <w:r w:rsidRPr="002A2793">
        <w:rPr>
          <w:rFonts w:ascii="Times New Roman" w:hAnsi="Times New Roman" w:cs="Times New Roman"/>
          <w:b/>
          <w:bCs/>
          <w:sz w:val="28"/>
          <w:szCs w:val="28"/>
        </w:rPr>
        <w:tab/>
      </w:r>
    </w:p>
    <w:p w:rsidR="00012807" w:rsidRDefault="00012807" w:rsidP="001F2223">
      <w:pPr>
        <w:tabs>
          <w:tab w:val="left" w:pos="8060"/>
        </w:tabs>
        <w:spacing w:after="0" w:line="240" w:lineRule="auto"/>
        <w:rPr>
          <w:rFonts w:ascii="Times New Roman" w:hAnsi="Times New Roman" w:cs="Times New Roman"/>
          <w:b/>
          <w:bCs/>
          <w:sz w:val="28"/>
          <w:szCs w:val="28"/>
          <w:shd w:val="clear" w:color="auto" w:fill="FFFF00"/>
        </w:rPr>
      </w:pPr>
    </w:p>
    <w:p w:rsidR="00012807" w:rsidRPr="0033319B" w:rsidRDefault="00012807" w:rsidP="001F2223">
      <w:pPr>
        <w:tabs>
          <w:tab w:val="left" w:pos="8060"/>
        </w:tabs>
        <w:spacing w:after="0" w:line="240" w:lineRule="auto"/>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r>
        <w:rPr>
          <w:noProof/>
          <w:lang w:val="ru-RU" w:eastAsia="ru-RU"/>
        </w:rPr>
        <w:pict>
          <v:shape id="_x0000_s1039" type="#_x0000_t75" style="position:absolute;left:0;text-align:left;margin-left:0;margin-top:0;width:478.5pt;height:342pt;z-index:251660288">
            <v:imagedata r:id="rId16" o:title="" croptop="6258f" cropbottom="8481f" cropleft="2388f" cropright="1127f" blacklevel="1966f"/>
          </v:shape>
        </w:pict>
      </w: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r>
        <w:rPr>
          <w:noProof/>
          <w:lang w:val="ru-RU" w:eastAsia="ru-RU"/>
        </w:rPr>
        <w:pict>
          <v:shape id="_x0000_s1040" type="#_x0000_t136" style="position:absolute;left:0;text-align:left;margin-left:181.5pt;margin-top:12.95pt;width:2in;height:11pt;z-index:251662336" fillcolor="black">
            <v:shadow color="#868686"/>
            <v:textpath style="font-family:&quot;Arial&quot;;font-size:8pt;v-text-kern:t" trim="t" fitpath="t" string="Підписи наявні в оригіналі"/>
          </v:shape>
        </w:pict>
      </w: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r>
        <w:rPr>
          <w:noProof/>
          <w:lang w:val="ru-RU" w:eastAsia="ru-RU"/>
        </w:rPr>
        <w:pict>
          <v:shape id="_x0000_s1041" type="#_x0000_t75" style="position:absolute;left:0;text-align:left;margin-left:0;margin-top:.65pt;width:478.5pt;height:4in;z-index:251659264">
            <v:imagedata r:id="rId17" o:title="" cropbottom="24875f" cropright="3298f" blacklevel="3932f"/>
          </v:shape>
        </w:pict>
      </w: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33319B" w:rsidRDefault="00012807" w:rsidP="006E187D">
      <w:pPr>
        <w:spacing w:after="0" w:line="240" w:lineRule="auto"/>
        <w:jc w:val="center"/>
        <w:rPr>
          <w:rFonts w:ascii="Times New Roman" w:hAnsi="Times New Roman" w:cs="Times New Roman"/>
          <w:b/>
          <w:bCs/>
          <w:sz w:val="28"/>
          <w:szCs w:val="28"/>
        </w:rPr>
      </w:pPr>
    </w:p>
    <w:p w:rsidR="00012807" w:rsidRPr="009272D4" w:rsidRDefault="00012807" w:rsidP="003B693F">
      <w:pPr>
        <w:tabs>
          <w:tab w:val="left" w:pos="3719"/>
        </w:tabs>
        <w:spacing w:after="0" w:line="240" w:lineRule="auto"/>
        <w:ind w:firstLine="540"/>
        <w:jc w:val="center"/>
        <w:rPr>
          <w:rFonts w:ascii="Times New Roman" w:hAnsi="Times New Roman" w:cs="Times New Roman"/>
          <w:b/>
          <w:bCs/>
          <w:sz w:val="28"/>
          <w:szCs w:val="28"/>
        </w:rPr>
      </w:pPr>
    </w:p>
    <w:p w:rsidR="00012807" w:rsidRPr="009272D4" w:rsidRDefault="00012807" w:rsidP="003B693F">
      <w:pPr>
        <w:tabs>
          <w:tab w:val="left" w:pos="3719"/>
        </w:tabs>
        <w:spacing w:after="0" w:line="240" w:lineRule="auto"/>
        <w:ind w:firstLine="540"/>
        <w:jc w:val="center"/>
        <w:rPr>
          <w:rFonts w:ascii="Times New Roman" w:hAnsi="Times New Roman" w:cs="Times New Roman"/>
          <w:b/>
          <w:bCs/>
          <w:sz w:val="28"/>
          <w:szCs w:val="28"/>
        </w:rPr>
      </w:pPr>
    </w:p>
    <w:p w:rsidR="00012807" w:rsidRPr="009272D4" w:rsidRDefault="00012807" w:rsidP="003B693F">
      <w:pPr>
        <w:tabs>
          <w:tab w:val="left" w:pos="3719"/>
        </w:tabs>
        <w:spacing w:after="0" w:line="240" w:lineRule="auto"/>
        <w:ind w:firstLine="540"/>
        <w:jc w:val="center"/>
        <w:rPr>
          <w:rFonts w:ascii="Times New Roman" w:hAnsi="Times New Roman" w:cs="Times New Roman"/>
          <w:b/>
          <w:bCs/>
          <w:sz w:val="28"/>
          <w:szCs w:val="28"/>
        </w:rPr>
      </w:pPr>
    </w:p>
    <w:p w:rsidR="00012807" w:rsidRPr="009272D4" w:rsidRDefault="00012807" w:rsidP="003B693F">
      <w:pPr>
        <w:tabs>
          <w:tab w:val="left" w:pos="3719"/>
        </w:tabs>
        <w:spacing w:after="0" w:line="240" w:lineRule="auto"/>
        <w:ind w:firstLine="540"/>
        <w:jc w:val="center"/>
        <w:rPr>
          <w:rFonts w:ascii="Times New Roman" w:hAnsi="Times New Roman" w:cs="Times New Roman"/>
          <w:b/>
          <w:bCs/>
          <w:sz w:val="28"/>
          <w:szCs w:val="28"/>
        </w:rPr>
      </w:pPr>
    </w:p>
    <w:p w:rsidR="00012807" w:rsidRPr="009272D4" w:rsidRDefault="00012807" w:rsidP="003B693F">
      <w:pPr>
        <w:tabs>
          <w:tab w:val="left" w:pos="3719"/>
        </w:tabs>
        <w:spacing w:after="0" w:line="240" w:lineRule="auto"/>
        <w:ind w:firstLine="540"/>
        <w:jc w:val="center"/>
        <w:rPr>
          <w:rFonts w:ascii="Times New Roman" w:hAnsi="Times New Roman" w:cs="Times New Roman"/>
          <w:b/>
          <w:bCs/>
          <w:sz w:val="28"/>
          <w:szCs w:val="28"/>
        </w:rPr>
      </w:pPr>
    </w:p>
    <w:p w:rsidR="00012807" w:rsidRPr="009272D4" w:rsidRDefault="00012807" w:rsidP="003B693F">
      <w:pPr>
        <w:tabs>
          <w:tab w:val="left" w:pos="3719"/>
        </w:tabs>
        <w:spacing w:after="0" w:line="240" w:lineRule="auto"/>
        <w:ind w:firstLine="540"/>
        <w:jc w:val="center"/>
        <w:rPr>
          <w:rFonts w:ascii="Times New Roman" w:hAnsi="Times New Roman" w:cs="Times New Roman"/>
          <w:b/>
          <w:bCs/>
          <w:sz w:val="28"/>
          <w:szCs w:val="28"/>
        </w:rPr>
      </w:pPr>
    </w:p>
    <w:p w:rsidR="00012807" w:rsidRPr="009272D4" w:rsidRDefault="00012807" w:rsidP="003B693F">
      <w:pPr>
        <w:spacing w:after="0" w:line="240" w:lineRule="auto"/>
        <w:ind w:firstLine="540"/>
        <w:jc w:val="center"/>
        <w:rPr>
          <w:rFonts w:ascii="Times New Roman" w:hAnsi="Times New Roman" w:cs="Times New Roman"/>
          <w:b/>
          <w:bCs/>
          <w:sz w:val="28"/>
          <w:szCs w:val="28"/>
        </w:rPr>
      </w:pPr>
    </w:p>
    <w:p w:rsidR="00012807" w:rsidRPr="009272D4" w:rsidRDefault="00012807" w:rsidP="003B693F">
      <w:pPr>
        <w:spacing w:after="0" w:line="240" w:lineRule="auto"/>
        <w:ind w:firstLine="540"/>
        <w:jc w:val="center"/>
        <w:rPr>
          <w:rFonts w:ascii="Times New Roman" w:hAnsi="Times New Roman" w:cs="Times New Roman"/>
          <w:b/>
          <w:bCs/>
          <w:sz w:val="28"/>
          <w:szCs w:val="28"/>
        </w:rPr>
      </w:pPr>
    </w:p>
    <w:p w:rsidR="00012807" w:rsidRPr="009272D4" w:rsidRDefault="00012807" w:rsidP="003B693F">
      <w:pPr>
        <w:spacing w:after="0" w:line="240" w:lineRule="auto"/>
        <w:ind w:firstLine="540"/>
        <w:jc w:val="center"/>
        <w:rPr>
          <w:rFonts w:ascii="Times New Roman" w:hAnsi="Times New Roman" w:cs="Times New Roman"/>
          <w:b/>
          <w:bCs/>
          <w:sz w:val="28"/>
          <w:szCs w:val="28"/>
        </w:rPr>
      </w:pPr>
    </w:p>
    <w:p w:rsidR="00012807" w:rsidRPr="009272D4" w:rsidRDefault="00012807" w:rsidP="003B693F">
      <w:pPr>
        <w:spacing w:after="0" w:line="240" w:lineRule="auto"/>
        <w:ind w:firstLine="540"/>
        <w:jc w:val="center"/>
        <w:rPr>
          <w:rFonts w:ascii="Times New Roman" w:hAnsi="Times New Roman" w:cs="Times New Roman"/>
          <w:b/>
          <w:bCs/>
          <w:sz w:val="28"/>
          <w:szCs w:val="28"/>
        </w:rPr>
      </w:pPr>
    </w:p>
    <w:p w:rsidR="00012807" w:rsidRPr="0033319B" w:rsidRDefault="00012807" w:rsidP="003B693F">
      <w:pPr>
        <w:spacing w:after="0" w:line="240" w:lineRule="auto"/>
        <w:ind w:firstLine="540"/>
        <w:jc w:val="center"/>
        <w:rPr>
          <w:rFonts w:ascii="Times New Roman" w:hAnsi="Times New Roman" w:cs="Times New Roman"/>
          <w:b/>
          <w:bCs/>
          <w:sz w:val="28"/>
          <w:szCs w:val="28"/>
        </w:rPr>
      </w:pPr>
    </w:p>
    <w:p w:rsidR="00012807" w:rsidRPr="0033319B" w:rsidRDefault="00012807" w:rsidP="003B693F">
      <w:pPr>
        <w:spacing w:after="0" w:line="240" w:lineRule="auto"/>
        <w:ind w:firstLine="540"/>
        <w:jc w:val="center"/>
        <w:rPr>
          <w:rFonts w:ascii="Times New Roman" w:hAnsi="Times New Roman" w:cs="Times New Roman"/>
          <w:b/>
          <w:bCs/>
          <w:sz w:val="28"/>
          <w:szCs w:val="28"/>
        </w:rPr>
      </w:pPr>
    </w:p>
    <w:p w:rsidR="00012807" w:rsidRPr="0033319B" w:rsidRDefault="00012807" w:rsidP="003B693F">
      <w:pPr>
        <w:spacing w:after="0" w:line="240" w:lineRule="auto"/>
        <w:ind w:firstLine="540"/>
        <w:jc w:val="center"/>
        <w:rPr>
          <w:rFonts w:ascii="Times New Roman" w:hAnsi="Times New Roman" w:cs="Times New Roman"/>
          <w:b/>
          <w:bCs/>
          <w:sz w:val="28"/>
          <w:szCs w:val="28"/>
        </w:rPr>
      </w:pPr>
    </w:p>
    <w:p w:rsidR="00012807" w:rsidRPr="0033319B" w:rsidRDefault="00012807" w:rsidP="003B693F">
      <w:pPr>
        <w:spacing w:after="0" w:line="240" w:lineRule="auto"/>
        <w:ind w:firstLine="540"/>
        <w:jc w:val="center"/>
        <w:rPr>
          <w:rFonts w:ascii="Times New Roman" w:hAnsi="Times New Roman" w:cs="Times New Roman"/>
          <w:b/>
          <w:bCs/>
          <w:sz w:val="28"/>
          <w:szCs w:val="28"/>
        </w:rPr>
      </w:pPr>
    </w:p>
    <w:p w:rsidR="00012807" w:rsidRPr="0033319B" w:rsidRDefault="00012807" w:rsidP="003B693F">
      <w:pPr>
        <w:spacing w:after="0" w:line="240" w:lineRule="auto"/>
        <w:ind w:firstLine="540"/>
        <w:jc w:val="center"/>
        <w:rPr>
          <w:rFonts w:ascii="Times New Roman" w:hAnsi="Times New Roman" w:cs="Times New Roman"/>
          <w:b/>
          <w:bCs/>
          <w:sz w:val="28"/>
          <w:szCs w:val="28"/>
        </w:rPr>
      </w:pPr>
    </w:p>
    <w:p w:rsidR="00012807" w:rsidRPr="0033319B" w:rsidRDefault="00012807" w:rsidP="003B693F">
      <w:pPr>
        <w:spacing w:after="0" w:line="240" w:lineRule="auto"/>
        <w:ind w:firstLine="540"/>
        <w:jc w:val="center"/>
        <w:rPr>
          <w:rFonts w:ascii="Times New Roman" w:hAnsi="Times New Roman" w:cs="Times New Roman"/>
          <w:b/>
          <w:bCs/>
          <w:sz w:val="28"/>
          <w:szCs w:val="28"/>
        </w:rPr>
      </w:pPr>
    </w:p>
    <w:p w:rsidR="00012807" w:rsidRPr="0033319B" w:rsidRDefault="00012807" w:rsidP="003B693F">
      <w:pPr>
        <w:spacing w:after="0" w:line="240" w:lineRule="auto"/>
        <w:ind w:firstLine="540"/>
        <w:jc w:val="center"/>
        <w:rPr>
          <w:rFonts w:ascii="Times New Roman" w:hAnsi="Times New Roman" w:cs="Times New Roman"/>
          <w:b/>
          <w:bCs/>
          <w:sz w:val="28"/>
          <w:szCs w:val="28"/>
        </w:rPr>
      </w:pPr>
    </w:p>
    <w:p w:rsidR="00012807" w:rsidRPr="009272D4" w:rsidRDefault="00012807" w:rsidP="003B693F">
      <w:pPr>
        <w:spacing w:after="0" w:line="240" w:lineRule="auto"/>
        <w:ind w:firstLine="540"/>
        <w:jc w:val="center"/>
        <w:rPr>
          <w:rFonts w:ascii="Times New Roman" w:hAnsi="Times New Roman" w:cs="Times New Roman"/>
          <w:b/>
          <w:bCs/>
          <w:sz w:val="28"/>
          <w:szCs w:val="28"/>
        </w:rPr>
      </w:pPr>
    </w:p>
    <w:p w:rsidR="00012807" w:rsidRPr="009272D4" w:rsidRDefault="00012807" w:rsidP="003B693F">
      <w:pPr>
        <w:spacing w:after="0" w:line="240" w:lineRule="auto"/>
        <w:ind w:firstLine="540"/>
        <w:jc w:val="center"/>
        <w:rPr>
          <w:rFonts w:ascii="Times New Roman" w:hAnsi="Times New Roman" w:cs="Times New Roman"/>
          <w:b/>
          <w:bCs/>
          <w:sz w:val="28"/>
          <w:szCs w:val="28"/>
        </w:rPr>
      </w:pPr>
    </w:p>
    <w:p w:rsidR="00012807" w:rsidRPr="009272D4" w:rsidRDefault="00012807" w:rsidP="003B693F">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ІНФОРМАЦІЙНО-АНАЛІТИЧНИЙ БЮЛЕТЕНЬ</w:t>
      </w:r>
    </w:p>
    <w:p w:rsidR="00012807" w:rsidRPr="009272D4" w:rsidRDefault="00012807" w:rsidP="003B693F">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ІІ-І</w:t>
      </w:r>
      <w:r w:rsidRPr="009272D4">
        <w:rPr>
          <w:rFonts w:ascii="Times New Roman" w:hAnsi="Times New Roman" w:cs="Times New Roman"/>
          <w:b/>
          <w:bCs/>
          <w:sz w:val="32"/>
          <w:szCs w:val="32"/>
          <w:lang w:val="en-US"/>
        </w:rPr>
        <w:t>V</w:t>
      </w:r>
      <w:r w:rsidRPr="009272D4">
        <w:rPr>
          <w:rFonts w:ascii="Times New Roman" w:hAnsi="Times New Roman" w:cs="Times New Roman"/>
          <w:b/>
          <w:bCs/>
          <w:sz w:val="32"/>
          <w:szCs w:val="32"/>
        </w:rPr>
        <w:t xml:space="preserve"> ЕТАПІВ ВСЕУКРАЇНСЬКОЇ УЧНІВСЬКОЇ ОЛІМПІАДИ</w:t>
      </w:r>
    </w:p>
    <w:p w:rsidR="00012807" w:rsidRPr="009272D4" w:rsidRDefault="00012807" w:rsidP="003B693F">
      <w:pPr>
        <w:spacing w:after="0" w:line="240" w:lineRule="auto"/>
        <w:jc w:val="center"/>
        <w:rPr>
          <w:rFonts w:ascii="Times New Roman" w:hAnsi="Times New Roman" w:cs="Times New Roman"/>
          <w:b/>
          <w:bCs/>
          <w:sz w:val="32"/>
          <w:szCs w:val="32"/>
          <w:lang w:val="ru-RU"/>
        </w:rPr>
      </w:pPr>
      <w:r w:rsidRPr="009272D4">
        <w:rPr>
          <w:rFonts w:ascii="Times New Roman" w:hAnsi="Times New Roman" w:cs="Times New Roman"/>
          <w:b/>
          <w:bCs/>
          <w:sz w:val="32"/>
          <w:szCs w:val="32"/>
        </w:rPr>
        <w:t>ФРАНЦУЗЬКОЇ МОВ</w:t>
      </w:r>
      <w:r>
        <w:rPr>
          <w:rFonts w:ascii="Times New Roman" w:hAnsi="Times New Roman" w:cs="Times New Roman"/>
          <w:b/>
          <w:bCs/>
          <w:sz w:val="32"/>
          <w:szCs w:val="32"/>
        </w:rPr>
        <w:t>И</w:t>
      </w:r>
    </w:p>
    <w:p w:rsidR="00012807" w:rsidRPr="009272D4" w:rsidRDefault="00012807" w:rsidP="003B693F">
      <w:pPr>
        <w:spacing w:after="0" w:line="240" w:lineRule="auto"/>
        <w:jc w:val="center"/>
        <w:rPr>
          <w:rFonts w:ascii="Times New Roman" w:hAnsi="Times New Roman" w:cs="Times New Roman"/>
          <w:b/>
          <w:bCs/>
          <w:sz w:val="32"/>
          <w:szCs w:val="32"/>
        </w:rPr>
      </w:pPr>
      <w:r w:rsidRPr="009272D4">
        <w:rPr>
          <w:rFonts w:ascii="Times New Roman" w:hAnsi="Times New Roman" w:cs="Times New Roman"/>
          <w:b/>
          <w:bCs/>
          <w:sz w:val="32"/>
          <w:szCs w:val="32"/>
        </w:rPr>
        <w:t>У 2016-2017 НАВЧАЛЬНОМУ РОЦІ</w:t>
      </w:r>
    </w:p>
    <w:p w:rsidR="00012807" w:rsidRPr="009272D4" w:rsidRDefault="00012807" w:rsidP="003B693F">
      <w:pPr>
        <w:spacing w:after="0" w:line="240" w:lineRule="auto"/>
        <w:jc w:val="center"/>
        <w:rPr>
          <w:rFonts w:ascii="Times New Roman" w:hAnsi="Times New Roman" w:cs="Times New Roman"/>
          <w:b/>
          <w:bCs/>
          <w:sz w:val="28"/>
          <w:szCs w:val="28"/>
        </w:rPr>
      </w:pPr>
    </w:p>
    <w:p w:rsidR="00012807" w:rsidRPr="009272D4" w:rsidRDefault="00012807" w:rsidP="003B693F">
      <w:pPr>
        <w:spacing w:after="0" w:line="240" w:lineRule="auto"/>
        <w:jc w:val="center"/>
        <w:rPr>
          <w:rFonts w:ascii="Times New Roman" w:hAnsi="Times New Roman" w:cs="Times New Roman"/>
          <w:b/>
          <w:bCs/>
          <w:sz w:val="28"/>
          <w:szCs w:val="28"/>
        </w:rPr>
      </w:pPr>
    </w:p>
    <w:p w:rsidR="00012807" w:rsidRPr="009272D4" w:rsidRDefault="00012807" w:rsidP="003B693F">
      <w:pPr>
        <w:spacing w:after="0" w:line="240" w:lineRule="auto"/>
        <w:jc w:val="center"/>
        <w:rPr>
          <w:rFonts w:ascii="Times New Roman" w:hAnsi="Times New Roman" w:cs="Times New Roman"/>
          <w:b/>
          <w:bCs/>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Здано в набір 14.04.2017р.</w:t>
      </w: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 xml:space="preserve">Підписано до друку </w:t>
      </w:r>
      <w:r>
        <w:rPr>
          <w:rFonts w:ascii="Times New Roman" w:hAnsi="Times New Roman" w:cs="Times New Roman"/>
          <w:sz w:val="28"/>
          <w:szCs w:val="28"/>
        </w:rPr>
        <w:t>31.05.2017 р.</w:t>
      </w: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Формат 60х84/16</w:t>
      </w: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Гарнітура Times New Roman</w:t>
      </w: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_____________________________________________________________</w:t>
      </w: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 xml:space="preserve">НВВ КЗ Сумський обласний інститут післядипломної педагогічної освіти </w:t>
      </w: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м. Суми, вул. Римського-Корссакова, 5.</w:t>
      </w:r>
    </w:p>
    <w:p w:rsidR="00012807" w:rsidRPr="009272D4" w:rsidRDefault="00012807" w:rsidP="003B693F">
      <w:pPr>
        <w:spacing w:after="0" w:line="240" w:lineRule="auto"/>
        <w:jc w:val="center"/>
        <w:rPr>
          <w:rFonts w:ascii="Times New Roman" w:hAnsi="Times New Roman" w:cs="Times New Roman"/>
          <w:sz w:val="28"/>
          <w:szCs w:val="28"/>
        </w:rPr>
      </w:pPr>
      <w:r w:rsidRPr="009272D4">
        <w:rPr>
          <w:rFonts w:ascii="Times New Roman" w:hAnsi="Times New Roman" w:cs="Times New Roman"/>
          <w:sz w:val="28"/>
          <w:szCs w:val="28"/>
        </w:rPr>
        <w:t xml:space="preserve"> Тел.: +38(0542) 33-40-67</w:t>
      </w:r>
    </w:p>
    <w:sectPr w:rsidR="00012807" w:rsidRPr="009272D4" w:rsidSect="009A0649">
      <w:footerReference w:type="default" r:id="rId18"/>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807" w:rsidRDefault="00012807" w:rsidP="001A65DC">
      <w:pPr>
        <w:spacing w:after="0" w:line="240" w:lineRule="auto"/>
      </w:pPr>
      <w:r>
        <w:separator/>
      </w:r>
    </w:p>
  </w:endnote>
  <w:endnote w:type="continuationSeparator" w:id="1">
    <w:p w:rsidR="00012807" w:rsidRDefault="00012807" w:rsidP="001A6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20002A87" w:usb1="00000000" w:usb2="00000000"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CordiaUPC">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807" w:rsidRDefault="00012807">
    <w:pPr>
      <w:pStyle w:val="Footer"/>
      <w:jc w:val="center"/>
    </w:pPr>
    <w:fldSimple w:instr=" PAGE   \* MERGEFORMAT ">
      <w:r>
        <w:rPr>
          <w:noProof/>
        </w:rPr>
        <w:t>2</w:t>
      </w:r>
    </w:fldSimple>
  </w:p>
  <w:p w:rsidR="00012807" w:rsidRDefault="00012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807" w:rsidRDefault="00012807" w:rsidP="001A65DC">
      <w:pPr>
        <w:spacing w:after="0" w:line="240" w:lineRule="auto"/>
      </w:pPr>
      <w:r>
        <w:separator/>
      </w:r>
    </w:p>
  </w:footnote>
  <w:footnote w:type="continuationSeparator" w:id="1">
    <w:p w:rsidR="00012807" w:rsidRDefault="00012807" w:rsidP="001A65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435"/>
        </w:tabs>
        <w:ind w:left="435" w:hanging="360"/>
      </w:pPr>
      <w:rPr>
        <w:rFonts w:ascii="Times New Roman" w:hAnsi="Times New Roman" w:cs="Times New Roman" w:hint="default"/>
        <w:sz w:val="28"/>
        <w:szCs w:val="28"/>
      </w:rPr>
    </w:lvl>
  </w:abstractNum>
  <w:abstractNum w:abstractNumId="1">
    <w:nsid w:val="00000002"/>
    <w:multiLevelType w:val="singleLevel"/>
    <w:tmpl w:val="00000002"/>
    <w:name w:val="WW8Num2"/>
    <w:lvl w:ilvl="0">
      <w:start w:val="1"/>
      <w:numFmt w:val="upperRoman"/>
      <w:lvlText w:val="%1."/>
      <w:lvlJc w:val="left"/>
      <w:pPr>
        <w:tabs>
          <w:tab w:val="num" w:pos="1080"/>
        </w:tabs>
        <w:ind w:left="1080" w:hanging="720"/>
      </w:pPr>
      <w:rPr>
        <w:rFonts w:hint="default"/>
      </w:rPr>
    </w:lvl>
  </w:abstractNum>
  <w:abstractNum w:abstractNumId="2">
    <w:nsid w:val="00000003"/>
    <w:multiLevelType w:val="singleLevel"/>
    <w:tmpl w:val="00000003"/>
    <w:lvl w:ilvl="0">
      <w:start w:val="1"/>
      <w:numFmt w:val="upperLetter"/>
      <w:lvlText w:val="%1."/>
      <w:lvlJc w:val="left"/>
      <w:pPr>
        <w:tabs>
          <w:tab w:val="num" w:pos="720"/>
        </w:tabs>
        <w:ind w:left="720" w:hanging="360"/>
      </w:pPr>
      <w:rPr>
        <w:rFonts w:ascii="Times New Roman" w:eastAsia="Times New Roman" w:hAnsi="Times New Roman"/>
      </w:rPr>
    </w:lvl>
  </w:abstractNum>
  <w:abstractNum w:abstractNumId="3">
    <w:nsid w:val="00000004"/>
    <w:multiLevelType w:val="singleLevel"/>
    <w:tmpl w:val="00000004"/>
    <w:name w:val="WW8Num3"/>
    <w:lvl w:ilvl="0">
      <w:start w:val="1"/>
      <w:numFmt w:val="upperLetter"/>
      <w:lvlText w:val="%1."/>
      <w:lvlJc w:val="left"/>
      <w:pPr>
        <w:tabs>
          <w:tab w:val="num" w:pos="720"/>
        </w:tabs>
        <w:ind w:left="720" w:hanging="360"/>
      </w:pPr>
      <w:rPr>
        <w:rFonts w:ascii="Times New Roman" w:eastAsia="Times New Roman" w:hAnsi="Times New Roman"/>
      </w:rPr>
    </w:lvl>
  </w:abstractNum>
  <w:abstractNum w:abstractNumId="4">
    <w:nsid w:val="00000005"/>
    <w:multiLevelType w:val="singleLevel"/>
    <w:tmpl w:val="76A4D594"/>
    <w:name w:val="WW8Num4"/>
    <w:lvl w:ilvl="0">
      <w:start w:val="1"/>
      <w:numFmt w:val="upperLetter"/>
      <w:lvlText w:val="%1."/>
      <w:lvlJc w:val="left"/>
      <w:pPr>
        <w:tabs>
          <w:tab w:val="num" w:pos="720"/>
        </w:tabs>
        <w:ind w:left="720" w:hanging="360"/>
      </w:pPr>
      <w:rPr>
        <w:rFonts w:hint="default"/>
        <w:b w:val="0"/>
        <w:bCs w:val="0"/>
      </w:rPr>
    </w:lvl>
  </w:abstractNum>
  <w:abstractNum w:abstractNumId="5">
    <w:nsid w:val="00000006"/>
    <w:multiLevelType w:val="singleLevel"/>
    <w:tmpl w:val="74EAA258"/>
    <w:name w:val="WW8Num5"/>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6">
    <w:nsid w:val="00000007"/>
    <w:multiLevelType w:val="singleLevel"/>
    <w:tmpl w:val="D30859C6"/>
    <w:name w:val="WW8Num6"/>
    <w:lvl w:ilvl="0">
      <w:start w:val="1"/>
      <w:numFmt w:val="decimal"/>
      <w:lvlText w:val="%1)"/>
      <w:lvlJc w:val="left"/>
      <w:pPr>
        <w:tabs>
          <w:tab w:val="num" w:pos="0"/>
        </w:tabs>
        <w:ind w:left="735" w:hanging="375"/>
      </w:pPr>
      <w:rPr>
        <w:rFonts w:hint="default"/>
        <w:color w:val="auto"/>
      </w:rPr>
    </w:lvl>
  </w:abstractNum>
  <w:abstractNum w:abstractNumId="7">
    <w:nsid w:val="00000008"/>
    <w:multiLevelType w:val="singleLevel"/>
    <w:tmpl w:val="00000008"/>
    <w:name w:val="WW8Num7"/>
    <w:lvl w:ilvl="0">
      <w:start w:val="1"/>
      <w:numFmt w:val="decimal"/>
      <w:lvlText w:val="%1."/>
      <w:lvlJc w:val="left"/>
      <w:pPr>
        <w:tabs>
          <w:tab w:val="num" w:pos="720"/>
        </w:tabs>
        <w:ind w:left="720" w:hanging="360"/>
      </w:pPr>
      <w:rPr>
        <w:rFonts w:hint="default"/>
        <w:b/>
        <w:bCs/>
      </w:rPr>
    </w:lvl>
  </w:abstractNum>
  <w:abstractNum w:abstractNumId="8">
    <w:nsid w:val="00000009"/>
    <w:multiLevelType w:val="singleLevel"/>
    <w:tmpl w:val="00000009"/>
    <w:name w:val="WW8Num8"/>
    <w:lvl w:ilvl="0">
      <w:start w:val="1"/>
      <w:numFmt w:val="upperLetter"/>
      <w:lvlText w:val="%1."/>
      <w:lvlJc w:val="left"/>
      <w:pPr>
        <w:tabs>
          <w:tab w:val="num" w:pos="720"/>
        </w:tabs>
        <w:ind w:left="720" w:hanging="360"/>
      </w:pPr>
      <w:rPr>
        <w:rFonts w:ascii="Times New Roman" w:eastAsia="Times New Roman" w:hAnsi="Times New Roman"/>
      </w:rPr>
    </w:lvl>
  </w:abstractNum>
  <w:abstractNum w:abstractNumId="9">
    <w:nsid w:val="0000000A"/>
    <w:multiLevelType w:val="singleLevel"/>
    <w:tmpl w:val="0E6806B4"/>
    <w:name w:val="WW8Num9"/>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10">
    <w:nsid w:val="0000000B"/>
    <w:multiLevelType w:val="singleLevel"/>
    <w:tmpl w:val="0000000B"/>
    <w:name w:val="WW8Num10"/>
    <w:lvl w:ilvl="0">
      <w:start w:val="1"/>
      <w:numFmt w:val="decimal"/>
      <w:lvlText w:val="%1."/>
      <w:lvlJc w:val="left"/>
      <w:pPr>
        <w:tabs>
          <w:tab w:val="num" w:pos="720"/>
        </w:tabs>
        <w:ind w:left="720" w:hanging="360"/>
      </w:pPr>
      <w:rPr>
        <w:rFonts w:hint="default"/>
      </w:rPr>
    </w:lvl>
  </w:abstractNum>
  <w:abstractNum w:abstractNumId="11">
    <w:nsid w:val="0000000C"/>
    <w:multiLevelType w:val="singleLevel"/>
    <w:tmpl w:val="0000000C"/>
    <w:name w:val="WW8Num11"/>
    <w:lvl w:ilvl="0">
      <w:start w:val="1"/>
      <w:numFmt w:val="upperLetter"/>
      <w:lvlText w:val="%1."/>
      <w:lvlJc w:val="left"/>
      <w:pPr>
        <w:tabs>
          <w:tab w:val="num" w:pos="720"/>
        </w:tabs>
        <w:ind w:left="720" w:hanging="360"/>
      </w:pPr>
      <w:rPr>
        <w:rFonts w:ascii="Times New Roman" w:eastAsia="Times New Roman" w:hAnsi="Times New Roman"/>
      </w:rPr>
    </w:lvl>
  </w:abstractNum>
  <w:abstractNum w:abstractNumId="12">
    <w:nsid w:val="0000000D"/>
    <w:multiLevelType w:val="singleLevel"/>
    <w:tmpl w:val="32B0FCB4"/>
    <w:name w:val="WW8Num12"/>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13">
    <w:nsid w:val="0000000E"/>
    <w:multiLevelType w:val="singleLevel"/>
    <w:tmpl w:val="0B6A27D2"/>
    <w:name w:val="WW8Num13"/>
    <w:lvl w:ilvl="0">
      <w:start w:val="1"/>
      <w:numFmt w:val="upperLetter"/>
      <w:lvlText w:val="%1."/>
      <w:lvlJc w:val="left"/>
      <w:pPr>
        <w:tabs>
          <w:tab w:val="num" w:pos="720"/>
        </w:tabs>
        <w:ind w:left="720" w:hanging="360"/>
      </w:pPr>
      <w:rPr>
        <w:rFonts w:ascii="Times New Roman" w:eastAsia="Times New Roman" w:hAnsi="Times New Roman"/>
        <w:b w:val="0"/>
        <w:bCs w:val="0"/>
      </w:rPr>
    </w:lvl>
  </w:abstractNum>
  <w:abstractNum w:abstractNumId="14">
    <w:nsid w:val="03934F04"/>
    <w:multiLevelType w:val="hybridMultilevel"/>
    <w:tmpl w:val="15887DEE"/>
    <w:lvl w:ilvl="0" w:tplc="138408CE">
      <w:start w:val="11"/>
      <w:numFmt w:val="decimal"/>
      <w:lvlText w:val="%1"/>
      <w:lvlJc w:val="left"/>
      <w:pPr>
        <w:ind w:left="900" w:hanging="360"/>
      </w:pPr>
      <w:rPr>
        <w:rFonts w:hint="default"/>
      </w:rPr>
    </w:lvl>
    <w:lvl w:ilvl="1" w:tplc="04220019">
      <w:start w:val="1"/>
      <w:numFmt w:val="lowerLetter"/>
      <w:lvlText w:val="%2."/>
      <w:lvlJc w:val="left"/>
      <w:pPr>
        <w:ind w:left="1620" w:hanging="360"/>
      </w:pPr>
    </w:lvl>
    <w:lvl w:ilvl="2" w:tplc="0422001B">
      <w:start w:val="1"/>
      <w:numFmt w:val="lowerRoman"/>
      <w:lvlText w:val="%3."/>
      <w:lvlJc w:val="right"/>
      <w:pPr>
        <w:ind w:left="2340" w:hanging="180"/>
      </w:pPr>
    </w:lvl>
    <w:lvl w:ilvl="3" w:tplc="0422000F">
      <w:start w:val="1"/>
      <w:numFmt w:val="decimal"/>
      <w:lvlText w:val="%4."/>
      <w:lvlJc w:val="left"/>
      <w:pPr>
        <w:ind w:left="3060" w:hanging="360"/>
      </w:pPr>
    </w:lvl>
    <w:lvl w:ilvl="4" w:tplc="04220019">
      <w:start w:val="1"/>
      <w:numFmt w:val="lowerLetter"/>
      <w:lvlText w:val="%5."/>
      <w:lvlJc w:val="left"/>
      <w:pPr>
        <w:ind w:left="3780" w:hanging="360"/>
      </w:pPr>
    </w:lvl>
    <w:lvl w:ilvl="5" w:tplc="0422001B">
      <w:start w:val="1"/>
      <w:numFmt w:val="lowerRoman"/>
      <w:lvlText w:val="%6."/>
      <w:lvlJc w:val="right"/>
      <w:pPr>
        <w:ind w:left="4500" w:hanging="180"/>
      </w:pPr>
    </w:lvl>
    <w:lvl w:ilvl="6" w:tplc="0422000F">
      <w:start w:val="1"/>
      <w:numFmt w:val="decimal"/>
      <w:lvlText w:val="%7."/>
      <w:lvlJc w:val="left"/>
      <w:pPr>
        <w:ind w:left="5220" w:hanging="360"/>
      </w:pPr>
    </w:lvl>
    <w:lvl w:ilvl="7" w:tplc="04220019">
      <w:start w:val="1"/>
      <w:numFmt w:val="lowerLetter"/>
      <w:lvlText w:val="%8."/>
      <w:lvlJc w:val="left"/>
      <w:pPr>
        <w:ind w:left="5940" w:hanging="360"/>
      </w:pPr>
    </w:lvl>
    <w:lvl w:ilvl="8" w:tplc="0422001B">
      <w:start w:val="1"/>
      <w:numFmt w:val="lowerRoman"/>
      <w:lvlText w:val="%9."/>
      <w:lvlJc w:val="right"/>
      <w:pPr>
        <w:ind w:left="6660" w:hanging="180"/>
      </w:pPr>
    </w:lvl>
  </w:abstractNum>
  <w:abstractNum w:abstractNumId="15">
    <w:nsid w:val="03EB0F9B"/>
    <w:multiLevelType w:val="hybridMultilevel"/>
    <w:tmpl w:val="40C63B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0DB039F3"/>
    <w:multiLevelType w:val="hybridMultilevel"/>
    <w:tmpl w:val="CDF81D0C"/>
    <w:lvl w:ilvl="0" w:tplc="8D7090CE">
      <w:start w:val="1"/>
      <w:numFmt w:val="lowerLetter"/>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12451F85"/>
    <w:multiLevelType w:val="hybridMultilevel"/>
    <w:tmpl w:val="6E5AFE66"/>
    <w:lvl w:ilvl="0" w:tplc="4210C31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715321F"/>
    <w:multiLevelType w:val="hybridMultilevel"/>
    <w:tmpl w:val="31A87528"/>
    <w:lvl w:ilvl="0" w:tplc="7AE62E22">
      <w:start w:val="1"/>
      <w:numFmt w:val="lowerLetter"/>
      <w:lvlText w:val="%1)"/>
      <w:lvlJc w:val="left"/>
      <w:pPr>
        <w:ind w:left="1080"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1EF303AD"/>
    <w:multiLevelType w:val="hybridMultilevel"/>
    <w:tmpl w:val="E6526B7C"/>
    <w:lvl w:ilvl="0" w:tplc="9E28CB40">
      <w:start w:val="1"/>
      <w:numFmt w:val="lowerLetter"/>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
    <w:nsid w:val="2A471886"/>
    <w:multiLevelType w:val="multilevel"/>
    <w:tmpl w:val="C37CE9A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10"/>
        <w:w w:val="100"/>
        <w:position w:val="0"/>
        <w:sz w:val="21"/>
        <w:szCs w:val="21"/>
        <w:u w:val="none"/>
      </w:rPr>
    </w:lvl>
    <w:lvl w:ilvl="2">
      <w:start w:val="5"/>
      <w:numFmt w:val="decimal"/>
      <w:lvlText w:val="%3."/>
      <w:lvlJc w:val="left"/>
      <w:rPr>
        <w:rFonts w:ascii="Times New Roman" w:eastAsia="Times New Roman" w:hAnsi="Times New Roman"/>
        <w:b w:val="0"/>
        <w:bCs w:val="0"/>
        <w:i w:val="0"/>
        <w:iCs w:val="0"/>
        <w:smallCaps w:val="0"/>
        <w:strike w:val="0"/>
        <w:color w:val="000000"/>
        <w:spacing w:val="-10"/>
        <w:w w:val="100"/>
        <w:position w:val="0"/>
        <w:sz w:val="21"/>
        <w:szCs w:val="21"/>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4">
      <w:start w:val="1"/>
      <w:numFmt w:val="upperLetter"/>
      <w:lvlText w:val="%5."/>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5">
      <w:start w:val="1"/>
      <w:numFmt w:val="upperLetter"/>
      <w:lvlText w:val="%6."/>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6">
      <w:start w:val="1"/>
      <w:numFmt w:val="upperLetter"/>
      <w:lvlText w:val="%7."/>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7">
      <w:start w:val="1"/>
      <w:numFmt w:val="decimal"/>
      <w:lvlText w:val="%8."/>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8">
      <w:start w:val="1"/>
      <w:numFmt w:val="upperLetter"/>
      <w:lvlText w:val="%9."/>
      <w:lvlJc w:val="left"/>
      <w:rPr>
        <w:rFonts w:ascii="Times New Roman" w:eastAsia="Times New Roman" w:hAnsi="Times New Roman"/>
        <w:b w:val="0"/>
        <w:bCs w:val="0"/>
        <w:i w:val="0"/>
        <w:iCs w:val="0"/>
        <w:smallCaps w:val="0"/>
        <w:strike w:val="0"/>
        <w:color w:val="000000"/>
        <w:spacing w:val="0"/>
        <w:w w:val="100"/>
        <w:position w:val="0"/>
        <w:sz w:val="25"/>
        <w:szCs w:val="25"/>
        <w:u w:val="none"/>
      </w:rPr>
    </w:lvl>
  </w:abstractNum>
  <w:abstractNum w:abstractNumId="21">
    <w:nsid w:val="2EE00CBC"/>
    <w:multiLevelType w:val="hybridMultilevel"/>
    <w:tmpl w:val="9F482E7A"/>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2">
    <w:nsid w:val="33FE4BED"/>
    <w:multiLevelType w:val="hybridMultilevel"/>
    <w:tmpl w:val="B1E63886"/>
    <w:name w:val="WW8Num22222"/>
    <w:lvl w:ilvl="0" w:tplc="E894162E">
      <w:start w:val="1"/>
      <w:numFmt w:val="decimal"/>
      <w:lvlText w:val="%1."/>
      <w:lvlJc w:val="left"/>
      <w:pPr>
        <w:ind w:left="360" w:hanging="360"/>
      </w:pPr>
      <w:rPr>
        <w:color w:val="auto"/>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3">
    <w:nsid w:val="462069B8"/>
    <w:multiLevelType w:val="hybridMultilevel"/>
    <w:tmpl w:val="F8A8F2F2"/>
    <w:name w:val="WW8Num22"/>
    <w:lvl w:ilvl="0" w:tplc="0DE68AB4">
      <w:start w:val="1"/>
      <w:numFmt w:val="upperRoman"/>
      <w:lvlText w:val="%1."/>
      <w:lvlJc w:val="left"/>
      <w:pPr>
        <w:tabs>
          <w:tab w:val="num" w:pos="1080"/>
        </w:tabs>
        <w:ind w:left="1080" w:hanging="72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nsid w:val="47BD674E"/>
    <w:multiLevelType w:val="hybridMultilevel"/>
    <w:tmpl w:val="6A20D9A0"/>
    <w:lvl w:ilvl="0" w:tplc="EB387900">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58307A12"/>
    <w:multiLevelType w:val="hybridMultilevel"/>
    <w:tmpl w:val="0BA866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AD30887"/>
    <w:multiLevelType w:val="hybridMultilevel"/>
    <w:tmpl w:val="FB046090"/>
    <w:lvl w:ilvl="0" w:tplc="08EA68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B423C59"/>
    <w:multiLevelType w:val="hybridMultilevel"/>
    <w:tmpl w:val="FB046090"/>
    <w:lvl w:ilvl="0" w:tplc="08EA68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B5F0C83"/>
    <w:multiLevelType w:val="hybridMultilevel"/>
    <w:tmpl w:val="D2DCE99A"/>
    <w:lvl w:ilvl="0" w:tplc="0419000F">
      <w:start w:val="1"/>
      <w:numFmt w:val="decimal"/>
      <w:pStyle w:val="1"/>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71B03D12"/>
    <w:multiLevelType w:val="hybridMultilevel"/>
    <w:tmpl w:val="3DAC5F48"/>
    <w:name w:val="WW8Num222"/>
    <w:lvl w:ilvl="0" w:tplc="0DE68AB4">
      <w:start w:val="1"/>
      <w:numFmt w:val="upperRoman"/>
      <w:lvlText w:val="%1."/>
      <w:lvlJc w:val="left"/>
      <w:pPr>
        <w:tabs>
          <w:tab w:val="num" w:pos="1080"/>
        </w:tabs>
        <w:ind w:left="1080" w:hanging="72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nsid w:val="736118A9"/>
    <w:multiLevelType w:val="hybridMultilevel"/>
    <w:tmpl w:val="25B4C116"/>
    <w:name w:val="WW8Num2222"/>
    <w:lvl w:ilvl="0" w:tplc="F022CFF2">
      <w:start w:val="1"/>
      <w:numFmt w:val="decimal"/>
      <w:lvlText w:val="%1."/>
      <w:lvlJc w:val="left"/>
      <w:pPr>
        <w:ind w:left="720" w:hanging="360"/>
      </w:pPr>
      <w:rPr>
        <w:b w:val="0"/>
        <w:bCs w:val="0"/>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1">
    <w:nsid w:val="7838543D"/>
    <w:multiLevelType w:val="hybridMultilevel"/>
    <w:tmpl w:val="717AEBAE"/>
    <w:lvl w:ilvl="0" w:tplc="0422000F">
      <w:start w:val="3"/>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2">
    <w:nsid w:val="7A7D7125"/>
    <w:multiLevelType w:val="multilevel"/>
    <w:tmpl w:val="C37CE9A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10"/>
        <w:w w:val="100"/>
        <w:position w:val="0"/>
        <w:sz w:val="21"/>
        <w:szCs w:val="21"/>
        <w:u w:val="none"/>
      </w:rPr>
    </w:lvl>
    <w:lvl w:ilvl="2">
      <w:start w:val="5"/>
      <w:numFmt w:val="decimal"/>
      <w:lvlText w:val="%3."/>
      <w:lvlJc w:val="left"/>
      <w:rPr>
        <w:rFonts w:ascii="Times New Roman" w:eastAsia="Times New Roman" w:hAnsi="Times New Roman"/>
        <w:b w:val="0"/>
        <w:bCs w:val="0"/>
        <w:i w:val="0"/>
        <w:iCs w:val="0"/>
        <w:smallCaps w:val="0"/>
        <w:strike w:val="0"/>
        <w:color w:val="000000"/>
        <w:spacing w:val="-10"/>
        <w:w w:val="100"/>
        <w:position w:val="0"/>
        <w:sz w:val="21"/>
        <w:szCs w:val="21"/>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4">
      <w:start w:val="1"/>
      <w:numFmt w:val="upperLetter"/>
      <w:lvlText w:val="%5."/>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5">
      <w:start w:val="1"/>
      <w:numFmt w:val="upperLetter"/>
      <w:lvlText w:val="%6."/>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6">
      <w:start w:val="1"/>
      <w:numFmt w:val="upperLetter"/>
      <w:lvlText w:val="%7."/>
      <w:lvlJc w:val="left"/>
      <w:rPr>
        <w:rFonts w:ascii="Times New Roman" w:eastAsia="Times New Roman" w:hAnsi="Times New Roman"/>
        <w:b w:val="0"/>
        <w:bCs w:val="0"/>
        <w:i w:val="0"/>
        <w:iCs w:val="0"/>
        <w:smallCaps w:val="0"/>
        <w:strike w:val="0"/>
        <w:color w:val="000000"/>
        <w:spacing w:val="30"/>
        <w:w w:val="100"/>
        <w:position w:val="0"/>
        <w:sz w:val="26"/>
        <w:szCs w:val="26"/>
        <w:u w:val="none"/>
      </w:rPr>
    </w:lvl>
    <w:lvl w:ilvl="7">
      <w:start w:val="1"/>
      <w:numFmt w:val="decimal"/>
      <w:lvlText w:val="%8."/>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8">
      <w:start w:val="1"/>
      <w:numFmt w:val="upperLetter"/>
      <w:lvlText w:val="%9."/>
      <w:lvlJc w:val="left"/>
      <w:rPr>
        <w:rFonts w:ascii="Times New Roman" w:eastAsia="Times New Roman" w:hAnsi="Times New Roman"/>
        <w:b w:val="0"/>
        <w:bCs w:val="0"/>
        <w:i w:val="0"/>
        <w:iCs w:val="0"/>
        <w:smallCaps w:val="0"/>
        <w:strike w:val="0"/>
        <w:color w:val="000000"/>
        <w:spacing w:val="0"/>
        <w:w w:val="100"/>
        <w:position w:val="0"/>
        <w:sz w:val="25"/>
        <w:szCs w:val="25"/>
        <w:u w:val="none"/>
      </w:rPr>
    </w:lvl>
  </w:abstractNum>
  <w:abstractNum w:abstractNumId="33">
    <w:nsid w:val="7E2069C0"/>
    <w:multiLevelType w:val="hybridMultilevel"/>
    <w:tmpl w:val="0414C24A"/>
    <w:lvl w:ilvl="0" w:tplc="D47ACD72">
      <w:start w:val="1"/>
      <w:numFmt w:val="lowerLetter"/>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28"/>
  </w:num>
  <w:num w:numId="2">
    <w:abstractNumId w:val="15"/>
  </w:num>
  <w:num w:numId="3">
    <w:abstractNumId w:val="14"/>
  </w:num>
  <w:num w:numId="4">
    <w:abstractNumId w:val="31"/>
  </w:num>
  <w:num w:numId="5">
    <w:abstractNumId w:val="32"/>
  </w:num>
  <w:num w:numId="6">
    <w:abstractNumId w:val="18"/>
  </w:num>
  <w:num w:numId="7">
    <w:abstractNumId w:val="16"/>
  </w:num>
  <w:num w:numId="8">
    <w:abstractNumId w:val="19"/>
  </w:num>
  <w:num w:numId="9">
    <w:abstractNumId w:val="33"/>
  </w:num>
  <w:num w:numId="10">
    <w:abstractNumId w:val="20"/>
  </w:num>
  <w:num w:numId="11">
    <w:abstractNumId w:val="24"/>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7"/>
  </w:num>
  <w:num w:numId="15">
    <w:abstractNumId w:val="21"/>
  </w:num>
  <w:num w:numId="16">
    <w:abstractNumId w:val="0"/>
  </w:num>
  <w:num w:numId="17">
    <w:abstractNumId w:val="1"/>
  </w:num>
  <w:num w:numId="18">
    <w:abstractNumId w:val="2"/>
  </w:num>
  <w:num w:numId="19">
    <w:abstractNumId w:val="3"/>
  </w:num>
  <w:num w:numId="20">
    <w:abstractNumId w:val="4"/>
  </w:num>
  <w:num w:numId="21">
    <w:abstractNumId w:val="5"/>
  </w:num>
  <w:num w:numId="22">
    <w:abstractNumId w:val="7"/>
  </w:num>
  <w:num w:numId="23">
    <w:abstractNumId w:val="8"/>
  </w:num>
  <w:num w:numId="24">
    <w:abstractNumId w:val="9"/>
  </w:num>
  <w:num w:numId="25">
    <w:abstractNumId w:val="10"/>
  </w:num>
  <w:num w:numId="26">
    <w:abstractNumId w:val="11"/>
  </w:num>
  <w:num w:numId="27">
    <w:abstractNumId w:val="12"/>
  </w:num>
  <w:num w:numId="28">
    <w:abstractNumId w:val="13"/>
  </w:num>
  <w:num w:numId="29">
    <w:abstractNumId w:val="30"/>
  </w:num>
  <w:num w:numId="30">
    <w:abstractNumId w:val="22"/>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120E"/>
    <w:rsid w:val="0000006C"/>
    <w:rsid w:val="00006F48"/>
    <w:rsid w:val="00010E14"/>
    <w:rsid w:val="00012807"/>
    <w:rsid w:val="0002120E"/>
    <w:rsid w:val="00041B6D"/>
    <w:rsid w:val="00042430"/>
    <w:rsid w:val="00043882"/>
    <w:rsid w:val="000476C9"/>
    <w:rsid w:val="000554A8"/>
    <w:rsid w:val="00065B9E"/>
    <w:rsid w:val="00096A25"/>
    <w:rsid w:val="000B3B24"/>
    <w:rsid w:val="000C61C8"/>
    <w:rsid w:val="000E75C3"/>
    <w:rsid w:val="001232A2"/>
    <w:rsid w:val="001251EC"/>
    <w:rsid w:val="001573E5"/>
    <w:rsid w:val="0016231E"/>
    <w:rsid w:val="00190311"/>
    <w:rsid w:val="00197372"/>
    <w:rsid w:val="001A0040"/>
    <w:rsid w:val="001A65DC"/>
    <w:rsid w:val="001B15E8"/>
    <w:rsid w:val="001C47C6"/>
    <w:rsid w:val="001C7707"/>
    <w:rsid w:val="001F2223"/>
    <w:rsid w:val="0021586A"/>
    <w:rsid w:val="00243482"/>
    <w:rsid w:val="00246AD3"/>
    <w:rsid w:val="00260008"/>
    <w:rsid w:val="002634AA"/>
    <w:rsid w:val="002742DA"/>
    <w:rsid w:val="00277684"/>
    <w:rsid w:val="0028395A"/>
    <w:rsid w:val="002A2793"/>
    <w:rsid w:val="002A77E4"/>
    <w:rsid w:val="002B6BE7"/>
    <w:rsid w:val="002D445B"/>
    <w:rsid w:val="002E6822"/>
    <w:rsid w:val="002E7ECE"/>
    <w:rsid w:val="002F2254"/>
    <w:rsid w:val="002F27C4"/>
    <w:rsid w:val="00301365"/>
    <w:rsid w:val="00303436"/>
    <w:rsid w:val="003200F7"/>
    <w:rsid w:val="003202FD"/>
    <w:rsid w:val="00320A3F"/>
    <w:rsid w:val="00321E31"/>
    <w:rsid w:val="00331076"/>
    <w:rsid w:val="0033319B"/>
    <w:rsid w:val="003347C1"/>
    <w:rsid w:val="003349E7"/>
    <w:rsid w:val="00334F71"/>
    <w:rsid w:val="0034337E"/>
    <w:rsid w:val="00346248"/>
    <w:rsid w:val="00363D43"/>
    <w:rsid w:val="00367B44"/>
    <w:rsid w:val="00380CD0"/>
    <w:rsid w:val="003910C4"/>
    <w:rsid w:val="00391C31"/>
    <w:rsid w:val="003B327D"/>
    <w:rsid w:val="003B693F"/>
    <w:rsid w:val="003C029D"/>
    <w:rsid w:val="003D122C"/>
    <w:rsid w:val="003E5E8B"/>
    <w:rsid w:val="003F337B"/>
    <w:rsid w:val="00405B0F"/>
    <w:rsid w:val="00412E0D"/>
    <w:rsid w:val="004130B3"/>
    <w:rsid w:val="00417E40"/>
    <w:rsid w:val="00425BCB"/>
    <w:rsid w:val="004427ED"/>
    <w:rsid w:val="004449D2"/>
    <w:rsid w:val="00446820"/>
    <w:rsid w:val="0045121A"/>
    <w:rsid w:val="00464FDE"/>
    <w:rsid w:val="00481E73"/>
    <w:rsid w:val="004B6A3C"/>
    <w:rsid w:val="004C5DB9"/>
    <w:rsid w:val="004C6A8E"/>
    <w:rsid w:val="004E32B9"/>
    <w:rsid w:val="004E50FA"/>
    <w:rsid w:val="004E592A"/>
    <w:rsid w:val="004F0EAD"/>
    <w:rsid w:val="00505F13"/>
    <w:rsid w:val="0053591F"/>
    <w:rsid w:val="00544DA5"/>
    <w:rsid w:val="005476D6"/>
    <w:rsid w:val="005570AE"/>
    <w:rsid w:val="00562524"/>
    <w:rsid w:val="00583889"/>
    <w:rsid w:val="0058674D"/>
    <w:rsid w:val="005A2F6A"/>
    <w:rsid w:val="005A3D4D"/>
    <w:rsid w:val="005B6391"/>
    <w:rsid w:val="005C6736"/>
    <w:rsid w:val="005D181C"/>
    <w:rsid w:val="005D4762"/>
    <w:rsid w:val="005E0FB9"/>
    <w:rsid w:val="005F3B77"/>
    <w:rsid w:val="006101CE"/>
    <w:rsid w:val="00610685"/>
    <w:rsid w:val="00611F2E"/>
    <w:rsid w:val="00642FDC"/>
    <w:rsid w:val="006560E1"/>
    <w:rsid w:val="006643EE"/>
    <w:rsid w:val="00671AA8"/>
    <w:rsid w:val="00675398"/>
    <w:rsid w:val="00676B03"/>
    <w:rsid w:val="006826DE"/>
    <w:rsid w:val="00685C94"/>
    <w:rsid w:val="00687E09"/>
    <w:rsid w:val="00692753"/>
    <w:rsid w:val="00697C8A"/>
    <w:rsid w:val="006A30DF"/>
    <w:rsid w:val="006A75EA"/>
    <w:rsid w:val="006B0536"/>
    <w:rsid w:val="006B297F"/>
    <w:rsid w:val="006B6025"/>
    <w:rsid w:val="006C132D"/>
    <w:rsid w:val="006D1D14"/>
    <w:rsid w:val="006E187D"/>
    <w:rsid w:val="006E7B93"/>
    <w:rsid w:val="00700F7E"/>
    <w:rsid w:val="00702292"/>
    <w:rsid w:val="00712967"/>
    <w:rsid w:val="0071631D"/>
    <w:rsid w:val="00732C5A"/>
    <w:rsid w:val="007616EB"/>
    <w:rsid w:val="00763097"/>
    <w:rsid w:val="007710E8"/>
    <w:rsid w:val="007747C9"/>
    <w:rsid w:val="00774D80"/>
    <w:rsid w:val="00777D7D"/>
    <w:rsid w:val="00786C37"/>
    <w:rsid w:val="00787E7D"/>
    <w:rsid w:val="00790501"/>
    <w:rsid w:val="00797A28"/>
    <w:rsid w:val="007A0E94"/>
    <w:rsid w:val="007B6213"/>
    <w:rsid w:val="007C0E1A"/>
    <w:rsid w:val="007D7ECF"/>
    <w:rsid w:val="007E5962"/>
    <w:rsid w:val="007E69A5"/>
    <w:rsid w:val="007F7CEA"/>
    <w:rsid w:val="00802B2C"/>
    <w:rsid w:val="00815D49"/>
    <w:rsid w:val="0084054E"/>
    <w:rsid w:val="00864C0B"/>
    <w:rsid w:val="008702D7"/>
    <w:rsid w:val="00874921"/>
    <w:rsid w:val="00877DFE"/>
    <w:rsid w:val="0088075A"/>
    <w:rsid w:val="008814D4"/>
    <w:rsid w:val="00895844"/>
    <w:rsid w:val="008C714B"/>
    <w:rsid w:val="008D235C"/>
    <w:rsid w:val="008E6754"/>
    <w:rsid w:val="009122DC"/>
    <w:rsid w:val="009129D1"/>
    <w:rsid w:val="00915DFD"/>
    <w:rsid w:val="009272D4"/>
    <w:rsid w:val="00935E23"/>
    <w:rsid w:val="00966E33"/>
    <w:rsid w:val="009730B1"/>
    <w:rsid w:val="00983F3A"/>
    <w:rsid w:val="009A0649"/>
    <w:rsid w:val="009A076F"/>
    <w:rsid w:val="009A4456"/>
    <w:rsid w:val="009A462A"/>
    <w:rsid w:val="009C3F59"/>
    <w:rsid w:val="009C7B80"/>
    <w:rsid w:val="009D120B"/>
    <w:rsid w:val="009E75D5"/>
    <w:rsid w:val="00A04CEA"/>
    <w:rsid w:val="00A126AB"/>
    <w:rsid w:val="00A166B9"/>
    <w:rsid w:val="00A26872"/>
    <w:rsid w:val="00A367A0"/>
    <w:rsid w:val="00A404A2"/>
    <w:rsid w:val="00A42481"/>
    <w:rsid w:val="00A47C02"/>
    <w:rsid w:val="00A524A0"/>
    <w:rsid w:val="00A656F2"/>
    <w:rsid w:val="00A75923"/>
    <w:rsid w:val="00AA7EA3"/>
    <w:rsid w:val="00AB1AE7"/>
    <w:rsid w:val="00AC441F"/>
    <w:rsid w:val="00AC5A23"/>
    <w:rsid w:val="00AD66FD"/>
    <w:rsid w:val="00B24B36"/>
    <w:rsid w:val="00B26D96"/>
    <w:rsid w:val="00B31720"/>
    <w:rsid w:val="00B42A8D"/>
    <w:rsid w:val="00B4771B"/>
    <w:rsid w:val="00B72774"/>
    <w:rsid w:val="00B858C0"/>
    <w:rsid w:val="00B94D1B"/>
    <w:rsid w:val="00B96856"/>
    <w:rsid w:val="00B96BAE"/>
    <w:rsid w:val="00BA10C2"/>
    <w:rsid w:val="00BB2EB6"/>
    <w:rsid w:val="00BD0CC1"/>
    <w:rsid w:val="00BE2BA0"/>
    <w:rsid w:val="00BF2170"/>
    <w:rsid w:val="00BF7192"/>
    <w:rsid w:val="00C04FCB"/>
    <w:rsid w:val="00C26C6B"/>
    <w:rsid w:val="00C47B83"/>
    <w:rsid w:val="00C5570B"/>
    <w:rsid w:val="00C7537C"/>
    <w:rsid w:val="00C8350F"/>
    <w:rsid w:val="00C84655"/>
    <w:rsid w:val="00C85C89"/>
    <w:rsid w:val="00CC7B4D"/>
    <w:rsid w:val="00CD42C3"/>
    <w:rsid w:val="00D20A61"/>
    <w:rsid w:val="00D343CE"/>
    <w:rsid w:val="00D349CC"/>
    <w:rsid w:val="00D3777D"/>
    <w:rsid w:val="00D42673"/>
    <w:rsid w:val="00D50E49"/>
    <w:rsid w:val="00D52604"/>
    <w:rsid w:val="00D540D0"/>
    <w:rsid w:val="00D76693"/>
    <w:rsid w:val="00D90952"/>
    <w:rsid w:val="00DA0108"/>
    <w:rsid w:val="00DC72B3"/>
    <w:rsid w:val="00DD05BD"/>
    <w:rsid w:val="00DD707B"/>
    <w:rsid w:val="00E22097"/>
    <w:rsid w:val="00E266A0"/>
    <w:rsid w:val="00E40BB0"/>
    <w:rsid w:val="00E42C08"/>
    <w:rsid w:val="00E5380B"/>
    <w:rsid w:val="00E55C28"/>
    <w:rsid w:val="00EA0C59"/>
    <w:rsid w:val="00EA20B6"/>
    <w:rsid w:val="00EA3F4C"/>
    <w:rsid w:val="00ED19FC"/>
    <w:rsid w:val="00ED41E2"/>
    <w:rsid w:val="00ED648E"/>
    <w:rsid w:val="00ED6DB3"/>
    <w:rsid w:val="00F00397"/>
    <w:rsid w:val="00F04B96"/>
    <w:rsid w:val="00F27CCF"/>
    <w:rsid w:val="00F32F0F"/>
    <w:rsid w:val="00F3372E"/>
    <w:rsid w:val="00F47B5A"/>
    <w:rsid w:val="00F77659"/>
    <w:rsid w:val="00F84DF2"/>
    <w:rsid w:val="00FA10FD"/>
    <w:rsid w:val="00FA43C5"/>
    <w:rsid w:val="00FA4566"/>
    <w:rsid w:val="00FA6A94"/>
    <w:rsid w:val="00FA7EC4"/>
    <w:rsid w:val="00FC1EA2"/>
    <w:rsid w:val="00FC27F3"/>
    <w:rsid w:val="00FD6E14"/>
    <w:rsid w:val="00FF5C8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0E8"/>
    <w:pPr>
      <w:spacing w:after="200" w:line="276" w:lineRule="auto"/>
    </w:pPr>
    <w:rPr>
      <w:rFonts w:cs="Calibri"/>
      <w:lang w:val="uk-UA" w:eastAsia="uk-UA"/>
    </w:rPr>
  </w:style>
  <w:style w:type="paragraph" w:styleId="Heading1">
    <w:name w:val="heading 1"/>
    <w:basedOn w:val="Normal"/>
    <w:next w:val="Normal"/>
    <w:link w:val="Heading1Char"/>
    <w:uiPriority w:val="99"/>
    <w:qFormat/>
    <w:rsid w:val="00671AA8"/>
    <w:pPr>
      <w:keepNext/>
      <w:keepLines/>
      <w:spacing w:before="480" w:after="0"/>
      <w:outlineLvl w:val="0"/>
    </w:pPr>
    <w:rPr>
      <w:rFonts w:ascii="Cambria" w:hAnsi="Cambria" w:cs="Cambria"/>
      <w:b/>
      <w:bCs/>
      <w:color w:val="365F91"/>
      <w:sz w:val="28"/>
      <w:szCs w:val="28"/>
      <w:lang w:val="ru-RU" w:eastAsia="en-US"/>
    </w:rPr>
  </w:style>
  <w:style w:type="paragraph" w:styleId="Heading2">
    <w:name w:val="heading 2"/>
    <w:basedOn w:val="Normal"/>
    <w:next w:val="Normal"/>
    <w:link w:val="Heading2Char"/>
    <w:uiPriority w:val="99"/>
    <w:qFormat/>
    <w:rsid w:val="00671AA8"/>
    <w:pPr>
      <w:keepNext/>
      <w:spacing w:before="240" w:after="60" w:line="240" w:lineRule="auto"/>
      <w:outlineLvl w:val="1"/>
    </w:pPr>
    <w:rPr>
      <w:rFonts w:ascii="Arial" w:hAnsi="Arial" w:cs="Arial"/>
      <w:b/>
      <w:bCs/>
      <w:i/>
      <w:iCs/>
      <w:sz w:val="28"/>
      <w:szCs w:val="28"/>
      <w:lang w:val="ru-RU" w:eastAsia="ru-RU"/>
    </w:rPr>
  </w:style>
  <w:style w:type="paragraph" w:styleId="Heading3">
    <w:name w:val="heading 3"/>
    <w:basedOn w:val="Normal"/>
    <w:next w:val="Normal"/>
    <w:link w:val="Heading3Char"/>
    <w:uiPriority w:val="99"/>
    <w:qFormat/>
    <w:rsid w:val="00671AA8"/>
    <w:pPr>
      <w:keepNext/>
      <w:spacing w:before="240" w:after="60" w:line="240" w:lineRule="auto"/>
      <w:outlineLvl w:val="2"/>
    </w:pPr>
    <w:rPr>
      <w:rFonts w:ascii="Arial" w:hAnsi="Arial" w:cs="Arial"/>
      <w:b/>
      <w:bCs/>
      <w:sz w:val="26"/>
      <w:szCs w:val="26"/>
      <w:lang w:val="ru-RU" w:eastAsia="ru-RU"/>
    </w:rPr>
  </w:style>
  <w:style w:type="paragraph" w:styleId="Heading4">
    <w:name w:val="heading 4"/>
    <w:basedOn w:val="Normal"/>
    <w:next w:val="Normal"/>
    <w:link w:val="Heading4Char"/>
    <w:uiPriority w:val="99"/>
    <w:qFormat/>
    <w:rsid w:val="00C26C6B"/>
    <w:pPr>
      <w:keepNext/>
      <w:spacing w:before="240" w:after="60" w:line="240" w:lineRule="auto"/>
      <w:outlineLvl w:val="3"/>
    </w:pPr>
    <w:rPr>
      <w:b/>
      <w:bCs/>
      <w:sz w:val="28"/>
      <w:szCs w:val="28"/>
      <w:lang w:val="ru-RU" w:eastAsia="ru-RU"/>
    </w:rPr>
  </w:style>
  <w:style w:type="paragraph" w:styleId="Heading5">
    <w:name w:val="heading 5"/>
    <w:basedOn w:val="Normal"/>
    <w:next w:val="Normal"/>
    <w:link w:val="Heading5Char"/>
    <w:uiPriority w:val="99"/>
    <w:qFormat/>
    <w:rsid w:val="00671AA8"/>
    <w:pPr>
      <w:spacing w:before="240" w:after="60" w:line="240" w:lineRule="auto"/>
      <w:outlineLvl w:val="4"/>
    </w:pPr>
    <w:rPr>
      <w:b/>
      <w:bCs/>
      <w:i/>
      <w:iCs/>
      <w:sz w:val="26"/>
      <w:szCs w:val="26"/>
      <w:lang w:val="ru-RU" w:eastAsia="ru-RU"/>
    </w:rPr>
  </w:style>
  <w:style w:type="paragraph" w:styleId="Heading6">
    <w:name w:val="heading 6"/>
    <w:basedOn w:val="Normal"/>
    <w:next w:val="Normal"/>
    <w:link w:val="Heading6Char"/>
    <w:uiPriority w:val="99"/>
    <w:qFormat/>
    <w:rsid w:val="00671AA8"/>
    <w:pPr>
      <w:spacing w:before="240" w:after="60" w:line="240" w:lineRule="auto"/>
      <w:outlineLvl w:val="5"/>
    </w:pPr>
    <w:rPr>
      <w:b/>
      <w:bCs/>
      <w:lang w:val="ru-RU" w:eastAsia="ru-RU"/>
    </w:rPr>
  </w:style>
  <w:style w:type="paragraph" w:styleId="Heading7">
    <w:name w:val="heading 7"/>
    <w:basedOn w:val="Normal"/>
    <w:next w:val="Normal"/>
    <w:link w:val="Heading7Char"/>
    <w:uiPriority w:val="99"/>
    <w:qFormat/>
    <w:rsid w:val="003910C4"/>
    <w:pPr>
      <w:keepNext/>
      <w:keepLines/>
      <w:spacing w:before="200" w:after="0"/>
      <w:outlineLvl w:val="6"/>
    </w:pPr>
    <w:rPr>
      <w:rFonts w:ascii="Cambria" w:hAnsi="Cambria" w:cs="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1AA8"/>
    <w:rPr>
      <w:rFonts w:ascii="Cambria" w:hAnsi="Cambria" w:cs="Cambria"/>
      <w:b/>
      <w:bCs/>
      <w:color w:val="365F91"/>
      <w:sz w:val="28"/>
      <w:szCs w:val="28"/>
      <w:lang w:val="ru-RU" w:eastAsia="en-US"/>
    </w:rPr>
  </w:style>
  <w:style w:type="character" w:customStyle="1" w:styleId="Heading2Char">
    <w:name w:val="Heading 2 Char"/>
    <w:basedOn w:val="DefaultParagraphFont"/>
    <w:link w:val="Heading2"/>
    <w:uiPriority w:val="99"/>
    <w:locked/>
    <w:rsid w:val="00671AA8"/>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671AA8"/>
    <w:rPr>
      <w:rFonts w:ascii="Arial" w:hAnsi="Arial" w:cs="Arial"/>
      <w:b/>
      <w:bCs/>
      <w:sz w:val="26"/>
      <w:szCs w:val="26"/>
      <w:lang w:val="ru-RU" w:eastAsia="ru-RU"/>
    </w:rPr>
  </w:style>
  <w:style w:type="character" w:customStyle="1" w:styleId="Heading4Char">
    <w:name w:val="Heading 4 Char"/>
    <w:basedOn w:val="DefaultParagraphFont"/>
    <w:link w:val="Heading4"/>
    <w:uiPriority w:val="99"/>
    <w:locked/>
    <w:rsid w:val="00C26C6B"/>
    <w:rPr>
      <w:rFonts w:ascii="Times New Roman" w:hAnsi="Times New Roman" w:cs="Times New Roman"/>
      <w:b/>
      <w:bCs/>
      <w:sz w:val="28"/>
      <w:szCs w:val="28"/>
      <w:lang w:val="ru-RU" w:eastAsia="ru-RU"/>
    </w:rPr>
  </w:style>
  <w:style w:type="character" w:customStyle="1" w:styleId="Heading5Char">
    <w:name w:val="Heading 5 Char"/>
    <w:basedOn w:val="DefaultParagraphFont"/>
    <w:link w:val="Heading5"/>
    <w:uiPriority w:val="99"/>
    <w:locked/>
    <w:rsid w:val="00671AA8"/>
    <w:rPr>
      <w:rFonts w:ascii="Times New Roman" w:hAnsi="Times New Roman" w:cs="Times New Roman"/>
      <w:b/>
      <w:bCs/>
      <w:i/>
      <w:iCs/>
      <w:sz w:val="26"/>
      <w:szCs w:val="26"/>
      <w:lang w:val="ru-RU" w:eastAsia="ru-RU"/>
    </w:rPr>
  </w:style>
  <w:style w:type="character" w:customStyle="1" w:styleId="Heading6Char">
    <w:name w:val="Heading 6 Char"/>
    <w:basedOn w:val="DefaultParagraphFont"/>
    <w:link w:val="Heading6"/>
    <w:uiPriority w:val="99"/>
    <w:locked/>
    <w:rsid w:val="00671AA8"/>
    <w:rPr>
      <w:rFonts w:ascii="Times New Roman" w:hAnsi="Times New Roman" w:cs="Times New Roman"/>
      <w:b/>
      <w:bCs/>
      <w:lang w:val="ru-RU" w:eastAsia="ru-RU"/>
    </w:rPr>
  </w:style>
  <w:style w:type="character" w:customStyle="1" w:styleId="Heading7Char">
    <w:name w:val="Heading 7 Char"/>
    <w:basedOn w:val="DefaultParagraphFont"/>
    <w:link w:val="Heading7"/>
    <w:uiPriority w:val="99"/>
    <w:semiHidden/>
    <w:locked/>
    <w:rsid w:val="003910C4"/>
    <w:rPr>
      <w:rFonts w:ascii="Cambria" w:hAnsi="Cambria" w:cs="Cambria"/>
      <w:i/>
      <w:iCs/>
      <w:color w:val="404040"/>
    </w:rPr>
  </w:style>
  <w:style w:type="paragraph" w:customStyle="1" w:styleId="1">
    <w:name w:val="Заголовок №1"/>
    <w:basedOn w:val="Normal"/>
    <w:uiPriority w:val="99"/>
    <w:rsid w:val="0002120E"/>
    <w:pPr>
      <w:numPr>
        <w:numId w:val="1"/>
      </w:numPr>
      <w:pBdr>
        <w:top w:val="none" w:sz="0" w:space="0" w:color="000000"/>
        <w:left w:val="none" w:sz="0" w:space="0" w:color="000000"/>
        <w:bottom w:val="none" w:sz="0" w:space="0" w:color="000000"/>
        <w:right w:val="none" w:sz="0" w:space="0" w:color="000000"/>
      </w:pBdr>
      <w:shd w:val="clear" w:color="auto" w:fill="FFFFFF"/>
      <w:suppressAutoHyphens/>
      <w:spacing w:after="120" w:line="240" w:lineRule="atLeast"/>
      <w:jc w:val="right"/>
      <w:textAlignment w:val="baseline"/>
      <w:outlineLvl w:val="0"/>
    </w:pPr>
    <w:rPr>
      <w:rFonts w:ascii="Garamond" w:hAnsi="Garamond" w:cs="Garamond"/>
      <w:i/>
      <w:iCs/>
      <w:color w:val="000000"/>
      <w:kern w:val="1"/>
      <w:sz w:val="12"/>
      <w:szCs w:val="12"/>
      <w:lang w:val="en-US" w:eastAsia="ru-RU"/>
    </w:rPr>
  </w:style>
  <w:style w:type="paragraph" w:styleId="BalloonText">
    <w:name w:val="Balloon Text"/>
    <w:basedOn w:val="Normal"/>
    <w:link w:val="BalloonTextChar"/>
    <w:uiPriority w:val="99"/>
    <w:semiHidden/>
    <w:rsid w:val="00041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1B6D"/>
    <w:rPr>
      <w:rFonts w:ascii="Tahoma" w:hAnsi="Tahoma" w:cs="Tahoma"/>
      <w:sz w:val="16"/>
      <w:szCs w:val="16"/>
    </w:rPr>
  </w:style>
  <w:style w:type="paragraph" w:styleId="ListParagraph">
    <w:name w:val="List Paragraph"/>
    <w:basedOn w:val="Normal"/>
    <w:uiPriority w:val="99"/>
    <w:qFormat/>
    <w:rsid w:val="00C84655"/>
    <w:pPr>
      <w:ind w:left="720"/>
    </w:pPr>
  </w:style>
  <w:style w:type="paragraph" w:styleId="BodyText">
    <w:name w:val="Body Text"/>
    <w:basedOn w:val="Normal"/>
    <w:link w:val="BodyTextChar"/>
    <w:uiPriority w:val="99"/>
    <w:rsid w:val="00671AA8"/>
    <w:pPr>
      <w:spacing w:after="0" w:line="240" w:lineRule="auto"/>
      <w:jc w:val="both"/>
    </w:pPr>
    <w:rPr>
      <w:sz w:val="28"/>
      <w:szCs w:val="28"/>
      <w:lang w:val="de-DE" w:eastAsia="ru-RU"/>
    </w:rPr>
  </w:style>
  <w:style w:type="character" w:customStyle="1" w:styleId="BodyTextChar">
    <w:name w:val="Body Text Char"/>
    <w:basedOn w:val="DefaultParagraphFont"/>
    <w:link w:val="BodyText"/>
    <w:uiPriority w:val="99"/>
    <w:locked/>
    <w:rsid w:val="00671AA8"/>
    <w:rPr>
      <w:rFonts w:ascii="Times New Roman" w:hAnsi="Times New Roman" w:cs="Times New Roman"/>
      <w:sz w:val="20"/>
      <w:szCs w:val="20"/>
      <w:lang w:val="de-DE" w:eastAsia="ru-RU"/>
    </w:rPr>
  </w:style>
  <w:style w:type="paragraph" w:styleId="BodyText2">
    <w:name w:val="Body Text 2"/>
    <w:basedOn w:val="Normal"/>
    <w:link w:val="BodyText2Char"/>
    <w:uiPriority w:val="99"/>
    <w:semiHidden/>
    <w:rsid w:val="00C26C6B"/>
    <w:pPr>
      <w:spacing w:after="120" w:line="480" w:lineRule="auto"/>
    </w:pPr>
  </w:style>
  <w:style w:type="character" w:customStyle="1" w:styleId="BodyText2Char">
    <w:name w:val="Body Text 2 Char"/>
    <w:basedOn w:val="DefaultParagraphFont"/>
    <w:link w:val="BodyText2"/>
    <w:uiPriority w:val="99"/>
    <w:semiHidden/>
    <w:locked/>
    <w:rsid w:val="00C26C6B"/>
  </w:style>
  <w:style w:type="paragraph" w:customStyle="1" w:styleId="10">
    <w:name w:val="Звичайний1"/>
    <w:uiPriority w:val="99"/>
    <w:rsid w:val="003910C4"/>
    <w:pPr>
      <w:widowControl w:val="0"/>
    </w:pPr>
    <w:rPr>
      <w:rFonts w:cs="Calibri"/>
      <w:sz w:val="20"/>
      <w:szCs w:val="20"/>
    </w:rPr>
  </w:style>
  <w:style w:type="paragraph" w:styleId="BodyText3">
    <w:name w:val="Body Text 3"/>
    <w:basedOn w:val="Normal"/>
    <w:link w:val="BodyText3Char"/>
    <w:uiPriority w:val="99"/>
    <w:rsid w:val="003910C4"/>
    <w:pPr>
      <w:spacing w:after="120"/>
    </w:pPr>
    <w:rPr>
      <w:sz w:val="16"/>
      <w:szCs w:val="16"/>
    </w:rPr>
  </w:style>
  <w:style w:type="character" w:customStyle="1" w:styleId="BodyText3Char">
    <w:name w:val="Body Text 3 Char"/>
    <w:basedOn w:val="DefaultParagraphFont"/>
    <w:link w:val="BodyText3"/>
    <w:uiPriority w:val="99"/>
    <w:locked/>
    <w:rsid w:val="003910C4"/>
    <w:rPr>
      <w:sz w:val="16"/>
      <w:szCs w:val="16"/>
    </w:rPr>
  </w:style>
  <w:style w:type="character" w:styleId="Hyperlink">
    <w:name w:val="Hyperlink"/>
    <w:basedOn w:val="DefaultParagraphFont"/>
    <w:uiPriority w:val="99"/>
    <w:rsid w:val="003910C4"/>
    <w:rPr>
      <w:color w:val="0000FF"/>
      <w:u w:val="single"/>
    </w:rPr>
  </w:style>
  <w:style w:type="paragraph" w:styleId="BodyTextIndent">
    <w:name w:val="Body Text Indent"/>
    <w:basedOn w:val="Normal"/>
    <w:link w:val="BodyTextIndentChar"/>
    <w:uiPriority w:val="99"/>
    <w:semiHidden/>
    <w:rsid w:val="003910C4"/>
    <w:pPr>
      <w:spacing w:after="120"/>
      <w:ind w:left="283"/>
    </w:pPr>
  </w:style>
  <w:style w:type="character" w:customStyle="1" w:styleId="BodyTextIndentChar">
    <w:name w:val="Body Text Indent Char"/>
    <w:basedOn w:val="DefaultParagraphFont"/>
    <w:link w:val="BodyTextIndent"/>
    <w:uiPriority w:val="99"/>
    <w:semiHidden/>
    <w:locked/>
    <w:rsid w:val="003910C4"/>
  </w:style>
  <w:style w:type="paragraph" w:customStyle="1" w:styleId="11">
    <w:name w:val="Абзац списка1"/>
    <w:basedOn w:val="Normal"/>
    <w:uiPriority w:val="99"/>
    <w:rsid w:val="004B6A3C"/>
    <w:pPr>
      <w:spacing w:after="0" w:line="240" w:lineRule="auto"/>
      <w:ind w:left="720"/>
    </w:pPr>
    <w:rPr>
      <w:sz w:val="24"/>
      <w:szCs w:val="24"/>
      <w:lang w:val="ru-RU" w:eastAsia="ru-RU"/>
    </w:rPr>
  </w:style>
  <w:style w:type="paragraph" w:customStyle="1" w:styleId="12">
    <w:name w:val="Абзац списку1"/>
    <w:basedOn w:val="Normal"/>
    <w:uiPriority w:val="99"/>
    <w:rsid w:val="004B6A3C"/>
    <w:pPr>
      <w:ind w:left="720"/>
    </w:pPr>
    <w:rPr>
      <w:lang w:val="en-US" w:eastAsia="en-US"/>
    </w:rPr>
  </w:style>
  <w:style w:type="paragraph" w:customStyle="1" w:styleId="13">
    <w:name w:val="Без інтервалів1"/>
    <w:uiPriority w:val="99"/>
    <w:rsid w:val="004B6A3C"/>
    <w:rPr>
      <w:rFonts w:eastAsia="SimSun" w:cs="Calibri"/>
      <w:lang w:val="en-US" w:eastAsia="zh-CN"/>
    </w:rPr>
  </w:style>
  <w:style w:type="paragraph" w:customStyle="1" w:styleId="Body">
    <w:name w:val="Body"/>
    <w:uiPriority w:val="99"/>
    <w:rsid w:val="004B6A3C"/>
    <w:rPr>
      <w:rFonts w:ascii="Helvetica" w:eastAsia="ヒラギノ角ゴ Pro W3" w:hAnsi="Helvetica" w:cs="Helvetica"/>
      <w:color w:val="000000"/>
      <w:sz w:val="24"/>
      <w:szCs w:val="24"/>
      <w:lang w:val="en-US" w:eastAsia="en-US"/>
    </w:rPr>
  </w:style>
  <w:style w:type="character" w:customStyle="1" w:styleId="FontStyle77">
    <w:name w:val="Font Style77"/>
    <w:uiPriority w:val="99"/>
    <w:rsid w:val="004B6A3C"/>
    <w:rPr>
      <w:rFonts w:ascii="Times New Roman" w:hAnsi="Times New Roman" w:cs="Times New Roman"/>
      <w:b/>
      <w:bCs/>
      <w:sz w:val="22"/>
      <w:szCs w:val="22"/>
    </w:rPr>
  </w:style>
  <w:style w:type="character" w:customStyle="1" w:styleId="FontStyle82">
    <w:name w:val="Font Style82"/>
    <w:uiPriority w:val="99"/>
    <w:rsid w:val="004B6A3C"/>
    <w:rPr>
      <w:rFonts w:ascii="Times New Roman" w:hAnsi="Times New Roman" w:cs="Times New Roman"/>
      <w:sz w:val="22"/>
      <w:szCs w:val="22"/>
    </w:rPr>
  </w:style>
  <w:style w:type="character" w:customStyle="1" w:styleId="4">
    <w:name w:val="Основной текст (4)_"/>
    <w:link w:val="40"/>
    <w:uiPriority w:val="99"/>
    <w:locked/>
    <w:rsid w:val="00BD0CC1"/>
    <w:rPr>
      <w:rFonts w:ascii="CordiaUPC" w:hAnsi="CordiaUPC" w:cs="CordiaUPC"/>
      <w:b/>
      <w:bCs/>
      <w:sz w:val="29"/>
      <w:szCs w:val="29"/>
      <w:shd w:val="clear" w:color="auto" w:fill="FFFFFF"/>
    </w:rPr>
  </w:style>
  <w:style w:type="paragraph" w:customStyle="1" w:styleId="40">
    <w:name w:val="Основной текст (4)"/>
    <w:basedOn w:val="Normal"/>
    <w:link w:val="4"/>
    <w:uiPriority w:val="99"/>
    <w:rsid w:val="00BD0CC1"/>
    <w:pPr>
      <w:widowControl w:val="0"/>
      <w:shd w:val="clear" w:color="auto" w:fill="FFFFFF"/>
      <w:spacing w:after="0" w:line="365" w:lineRule="exact"/>
      <w:ind w:hanging="280"/>
    </w:pPr>
    <w:rPr>
      <w:rFonts w:ascii="CordiaUPC" w:hAnsi="CordiaUPC" w:cs="CordiaUPC"/>
      <w:b/>
      <w:bCs/>
      <w:sz w:val="29"/>
      <w:szCs w:val="29"/>
      <w:shd w:val="clear" w:color="auto" w:fill="FFFFFF"/>
      <w:lang w:val="ru-RU" w:eastAsia="ru-RU"/>
    </w:rPr>
  </w:style>
  <w:style w:type="character" w:customStyle="1" w:styleId="2">
    <w:name w:val="Оглавление (2)_"/>
    <w:link w:val="20"/>
    <w:uiPriority w:val="99"/>
    <w:locked/>
    <w:rsid w:val="008E6754"/>
    <w:rPr>
      <w:rFonts w:ascii="Georgia" w:hAnsi="Georgia" w:cs="Georgia"/>
      <w:sz w:val="19"/>
      <w:szCs w:val="19"/>
      <w:shd w:val="clear" w:color="auto" w:fill="FFFFFF"/>
    </w:rPr>
  </w:style>
  <w:style w:type="paragraph" w:customStyle="1" w:styleId="20">
    <w:name w:val="Оглавление (2)"/>
    <w:basedOn w:val="Normal"/>
    <w:link w:val="2"/>
    <w:uiPriority w:val="99"/>
    <w:rsid w:val="008E6754"/>
    <w:pPr>
      <w:widowControl w:val="0"/>
      <w:shd w:val="clear" w:color="auto" w:fill="FFFFFF"/>
      <w:spacing w:after="0" w:line="240" w:lineRule="atLeast"/>
      <w:jc w:val="both"/>
    </w:pPr>
    <w:rPr>
      <w:rFonts w:ascii="Georgia" w:hAnsi="Georgia" w:cs="Georgia"/>
      <w:sz w:val="19"/>
      <w:szCs w:val="19"/>
      <w:shd w:val="clear" w:color="auto" w:fill="FFFFFF"/>
      <w:lang w:val="ru-RU" w:eastAsia="ru-RU"/>
    </w:rPr>
  </w:style>
  <w:style w:type="paragraph" w:styleId="NormalWeb">
    <w:name w:val="Normal (Web)"/>
    <w:basedOn w:val="Normal"/>
    <w:uiPriority w:val="99"/>
    <w:rsid w:val="00B72774"/>
    <w:pPr>
      <w:spacing w:before="100" w:beforeAutospacing="1" w:after="100" w:afterAutospacing="1" w:line="240" w:lineRule="auto"/>
    </w:pPr>
    <w:rPr>
      <w:sz w:val="24"/>
      <w:szCs w:val="24"/>
    </w:rPr>
  </w:style>
  <w:style w:type="character" w:customStyle="1" w:styleId="apple-converted-space">
    <w:name w:val="apple-converted-space"/>
    <w:basedOn w:val="DefaultParagraphFont"/>
    <w:uiPriority w:val="99"/>
    <w:rsid w:val="00321E31"/>
  </w:style>
  <w:style w:type="paragraph" w:styleId="NoSpacing">
    <w:name w:val="No Spacing"/>
    <w:uiPriority w:val="99"/>
    <w:qFormat/>
    <w:rsid w:val="00D76693"/>
    <w:rPr>
      <w:rFonts w:cs="Calibri"/>
      <w:lang w:val="uk-UA" w:eastAsia="en-US"/>
    </w:rPr>
  </w:style>
  <w:style w:type="paragraph" w:styleId="Header">
    <w:name w:val="header"/>
    <w:basedOn w:val="Normal"/>
    <w:link w:val="HeaderChar"/>
    <w:uiPriority w:val="99"/>
    <w:semiHidden/>
    <w:rsid w:val="001A65DC"/>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1A65DC"/>
  </w:style>
  <w:style w:type="paragraph" w:styleId="Footer">
    <w:name w:val="footer"/>
    <w:basedOn w:val="Normal"/>
    <w:link w:val="FooterChar"/>
    <w:uiPriority w:val="99"/>
    <w:rsid w:val="001A65D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A65DC"/>
  </w:style>
  <w:style w:type="paragraph" w:customStyle="1" w:styleId="Listecouleur-Accent1">
    <w:name w:val="Liste couleur - Accent 1"/>
    <w:basedOn w:val="Normal"/>
    <w:uiPriority w:val="99"/>
    <w:rsid w:val="00BF2170"/>
    <w:pPr>
      <w:suppressAutoHyphens/>
      <w:spacing w:line="240" w:lineRule="auto"/>
      <w:ind w:left="720"/>
    </w:pPr>
    <w:rPr>
      <w:rFonts w:ascii="Cambria" w:hAnsi="Cambria" w:cs="Cambria"/>
      <w:sz w:val="24"/>
      <w:szCs w:val="24"/>
      <w:lang w:val="fr-FR" w:eastAsia="ar-SA"/>
    </w:rPr>
  </w:style>
  <w:style w:type="character" w:styleId="Emphasis">
    <w:name w:val="Emphasis"/>
    <w:basedOn w:val="DefaultParagraphFont"/>
    <w:uiPriority w:val="99"/>
    <w:qFormat/>
    <w:rsid w:val="00A126AB"/>
    <w:rPr>
      <w:i/>
      <w:iCs/>
    </w:rPr>
  </w:style>
  <w:style w:type="character" w:styleId="Strong">
    <w:name w:val="Strong"/>
    <w:basedOn w:val="DefaultParagraphFont"/>
    <w:uiPriority w:val="99"/>
    <w:qFormat/>
    <w:rsid w:val="00A126AB"/>
    <w:rPr>
      <w:b/>
      <w:bCs/>
    </w:rPr>
  </w:style>
  <w:style w:type="paragraph" w:customStyle="1" w:styleId="story-body-text">
    <w:name w:val="story-body-text"/>
    <w:basedOn w:val="Normal"/>
    <w:uiPriority w:val="99"/>
    <w:rsid w:val="00A126AB"/>
    <w:pPr>
      <w:suppressAutoHyphens/>
      <w:spacing w:before="280" w:after="280" w:line="240" w:lineRule="auto"/>
    </w:pPr>
    <w:rPr>
      <w:sz w:val="24"/>
      <w:szCs w:val="24"/>
      <w:lang w:val="en-US" w:eastAsia="ar-SA"/>
    </w:rPr>
  </w:style>
  <w:style w:type="paragraph" w:styleId="Caption">
    <w:name w:val="caption"/>
    <w:basedOn w:val="Normal"/>
    <w:next w:val="Normal"/>
    <w:uiPriority w:val="99"/>
    <w:qFormat/>
    <w:rsid w:val="00864C0B"/>
    <w:pPr>
      <w:spacing w:after="0" w:line="240" w:lineRule="auto"/>
      <w:jc w:val="center"/>
    </w:pPr>
    <w:rPr>
      <w:b/>
      <w:bCs/>
      <w:sz w:val="24"/>
      <w:szCs w:val="24"/>
      <w:lang w:eastAsia="ru-RU"/>
    </w:rPr>
  </w:style>
  <w:style w:type="table" w:styleId="TableGrid">
    <w:name w:val="Table Grid"/>
    <w:basedOn w:val="TableNormal"/>
    <w:uiPriority w:val="99"/>
    <w:rsid w:val="00ED648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527</TotalTime>
  <Pages>81</Pages>
  <Words>20125</Words>
  <Characters>-32766</Characters>
  <Application>Microsoft Office Outlook</Application>
  <DocSecurity>0</DocSecurity>
  <Lines>0</Lines>
  <Paragraphs>0</Paragraphs>
  <ScaleCrop>false</ScaleCrop>
  <Company>SOIPPO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PRIME2</dc:creator>
  <cp:keywords/>
  <dc:description/>
  <cp:lastModifiedBy>kruk_y</cp:lastModifiedBy>
  <cp:revision>19</cp:revision>
  <cp:lastPrinted>2017-05-03T07:41:00Z</cp:lastPrinted>
  <dcterms:created xsi:type="dcterms:W3CDTF">2017-03-23T09:28:00Z</dcterms:created>
  <dcterms:modified xsi:type="dcterms:W3CDTF">2017-06-01T08:23:00Z</dcterms:modified>
</cp:coreProperties>
</file>